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45816B9E" w14:textId="5008E36F" w:rsidR="00D86959" w:rsidRPr="00115E31" w:rsidRDefault="00867F84" w:rsidP="008D4B90">
      <w:pPr>
        <w:pStyle w:val="a3"/>
        <w:rPr>
          <w:rFonts w:ascii="Times New Roman" w:hAnsi="Times New Roman" w:cs="Times New Roman"/>
        </w:rPr>
      </w:pPr>
      <w:r w:rsidRPr="00115E31">
        <w:rPr>
          <w:noProof/>
          <w:lang w:val="en-US" w:eastAsia="ru-RU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1CABF3C5" wp14:editId="1C3207D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563484" cy="10697210"/>
                <wp:effectExtent l="0" t="0" r="0" b="8890"/>
                <wp:wrapNone/>
                <wp:docPr id="11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4" cy="10697210"/>
                          <a:chOff x="0" y="0"/>
                          <a:chExt cx="11921" cy="16842"/>
                        </a:xfrm>
                      </wpg:grpSpPr>
                      <pic:pic xmlns:pic="http://schemas.openxmlformats.org/drawingml/2006/picture">
                        <pic:nvPicPr>
                          <pic:cNvPr id="118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" cy="1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4"/>
                        <wps:cNvSpPr/>
                        <wps:spPr bwMode="auto">
                          <a:xfrm>
                            <a:off x="3923" y="0"/>
                            <a:ext cx="7987" cy="8744"/>
                          </a:xfrm>
                          <a:custGeom>
                            <a:avLst/>
                            <a:gdLst>
                              <a:gd name="T0" fmla="*/ 7986 w 7987"/>
                              <a:gd name="T1" fmla="*/ 8743 h 8744"/>
                              <a:gd name="T2" fmla="*/ 0 w 7987"/>
                              <a:gd name="T3" fmla="*/ 0 h 8744"/>
                              <a:gd name="T4" fmla="*/ 7986 w 7987"/>
                              <a:gd name="T5" fmla="*/ 0 h 8744"/>
                              <a:gd name="T6" fmla="*/ 7986 w 7987"/>
                              <a:gd name="T7" fmla="*/ 8743 h 8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87" h="8744">
                                <a:moveTo>
                                  <a:pt x="7986" y="8743"/>
                                </a:moveTo>
                                <a:lnTo>
                                  <a:pt x="0" y="0"/>
                                </a:lnTo>
                                <a:lnTo>
                                  <a:pt x="7986" y="0"/>
                                </a:lnTo>
                                <a:lnTo>
                                  <a:pt x="7986" y="8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3" y="11275"/>
                            <a:ext cx="140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78"/>
                            <a:ext cx="11920" cy="1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23"/>
                            <a:ext cx="166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7"/>
                            <a:ext cx="124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 bwMode="auto">
                          <a:xfrm>
                            <a:off x="3093" y="5156"/>
                            <a:ext cx="7420" cy="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10"/>
                        <wps:cNvSpPr/>
                        <wps:spPr bwMode="auto">
                          <a:xfrm>
                            <a:off x="4385" y="5029"/>
                            <a:ext cx="427" cy="900"/>
                          </a:xfrm>
                          <a:custGeom>
                            <a:avLst/>
                            <a:gdLst>
                              <a:gd name="T0" fmla="*/ 33 w 427"/>
                              <a:gd name="T1" fmla="*/ 899 h 900"/>
                              <a:gd name="T2" fmla="*/ 81 w 427"/>
                              <a:gd name="T3" fmla="*/ 791 h 900"/>
                              <a:gd name="T4" fmla="*/ 199 w 427"/>
                              <a:gd name="T5" fmla="*/ 525 h 900"/>
                              <a:gd name="T6" fmla="*/ 0 w 427"/>
                              <a:gd name="T7" fmla="*/ 467 h 900"/>
                              <a:gd name="T8" fmla="*/ 250 w 427"/>
                              <a:gd name="T9" fmla="*/ 0 h 900"/>
                              <a:gd name="T10" fmla="*/ 187 w 427"/>
                              <a:gd name="T11" fmla="*/ 348 h 900"/>
                              <a:gd name="T12" fmla="*/ 426 w 427"/>
                              <a:gd name="T13" fmla="*/ 420 h 900"/>
                              <a:gd name="T14" fmla="*/ 33 w 427"/>
                              <a:gd name="T15" fmla="*/ 899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27" h="900">
                                <a:moveTo>
                                  <a:pt x="33" y="899"/>
                                </a:moveTo>
                                <a:lnTo>
                                  <a:pt x="81" y="791"/>
                                </a:lnTo>
                                <a:lnTo>
                                  <a:pt x="199" y="525"/>
                                </a:lnTo>
                                <a:lnTo>
                                  <a:pt x="0" y="467"/>
                                </a:lnTo>
                                <a:lnTo>
                                  <a:pt x="250" y="0"/>
                                </a:lnTo>
                                <a:lnTo>
                                  <a:pt x="187" y="348"/>
                                </a:lnTo>
                                <a:lnTo>
                                  <a:pt x="426" y="420"/>
                                </a:lnTo>
                                <a:lnTo>
                                  <a:pt x="33" y="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g:grpSp>
                        <wpg:cNvPr id="126" name="Group 11"/>
                        <wpg:cNvGrpSpPr/>
                        <wpg:grpSpPr>
                          <a:xfrm>
                            <a:off x="3938" y="4835"/>
                            <a:ext cx="1230" cy="862"/>
                            <a:chOff x="3938" y="4835"/>
                            <a:chExt cx="1230" cy="862"/>
                          </a:xfrm>
                        </wpg:grpSpPr>
                        <wps:wsp>
                          <wps:cNvPr id="127" name="Freeform 12"/>
                          <wps:cNvSpPr/>
                          <wps:spPr bwMode="auto">
                            <a:xfrm>
                              <a:off x="3938" y="4835"/>
                              <a:ext cx="1230" cy="862"/>
                            </a:xfrm>
                            <a:custGeom>
                              <a:avLst/>
                              <a:gdLst>
                                <a:gd name="T0" fmla="*/ 30 w 1230"/>
                                <a:gd name="T1" fmla="*/ 861 h 862"/>
                                <a:gd name="T2" fmla="*/ 16 w 1230"/>
                                <a:gd name="T3" fmla="*/ 808 h 862"/>
                                <a:gd name="T4" fmla="*/ 6 w 1230"/>
                                <a:gd name="T5" fmla="*/ 753 h 862"/>
                                <a:gd name="T6" fmla="*/ 0 w 1230"/>
                                <a:gd name="T7" fmla="*/ 696 h 862"/>
                                <a:gd name="T8" fmla="*/ 0 w 1230"/>
                                <a:gd name="T9" fmla="*/ 638 h 862"/>
                                <a:gd name="T10" fmla="*/ 7 w 1230"/>
                                <a:gd name="T11" fmla="*/ 561 h 862"/>
                                <a:gd name="T12" fmla="*/ 23 w 1230"/>
                                <a:gd name="T13" fmla="*/ 486 h 862"/>
                                <a:gd name="T14" fmla="*/ 47 w 1230"/>
                                <a:gd name="T15" fmla="*/ 415 h 862"/>
                                <a:gd name="T16" fmla="*/ 79 w 1230"/>
                                <a:gd name="T17" fmla="*/ 348 h 862"/>
                                <a:gd name="T18" fmla="*/ 118 w 1230"/>
                                <a:gd name="T19" fmla="*/ 284 h 862"/>
                                <a:gd name="T20" fmla="*/ 164 w 1230"/>
                                <a:gd name="T21" fmla="*/ 226 h 862"/>
                                <a:gd name="T22" fmla="*/ 216 w 1230"/>
                                <a:gd name="T23" fmla="*/ 173 h 862"/>
                                <a:gd name="T24" fmla="*/ 273 w 1230"/>
                                <a:gd name="T25" fmla="*/ 126 h 862"/>
                                <a:gd name="T26" fmla="*/ 336 w 1230"/>
                                <a:gd name="T27" fmla="*/ 85 h 862"/>
                                <a:gd name="T28" fmla="*/ 403 w 1230"/>
                                <a:gd name="T29" fmla="*/ 52 h 862"/>
                                <a:gd name="T30" fmla="*/ 474 w 1230"/>
                                <a:gd name="T31" fmla="*/ 26 h 862"/>
                                <a:gd name="T32" fmla="*/ 549 w 1230"/>
                                <a:gd name="T33" fmla="*/ 8 h 862"/>
                                <a:gd name="T34" fmla="*/ 626 w 1230"/>
                                <a:gd name="T35" fmla="*/ 0 h 862"/>
                                <a:gd name="T36" fmla="*/ 708 w 1230"/>
                                <a:gd name="T37" fmla="*/ 0 h 862"/>
                                <a:gd name="T38" fmla="*/ 787 w 1230"/>
                                <a:gd name="T39" fmla="*/ 10 h 862"/>
                                <a:gd name="T40" fmla="*/ 863 w 1230"/>
                                <a:gd name="T41" fmla="*/ 28 h 862"/>
                                <a:gd name="T42" fmla="*/ 936 w 1230"/>
                                <a:gd name="T43" fmla="*/ 55 h 862"/>
                                <a:gd name="T44" fmla="*/ 940 w 1230"/>
                                <a:gd name="T45" fmla="*/ 58 h 862"/>
                                <a:gd name="T46" fmla="*/ 632 w 1230"/>
                                <a:gd name="T47" fmla="*/ 58 h 862"/>
                                <a:gd name="T48" fmla="*/ 557 w 1230"/>
                                <a:gd name="T49" fmla="*/ 66 h 862"/>
                                <a:gd name="T50" fmla="*/ 484 w 1230"/>
                                <a:gd name="T51" fmla="*/ 84 h 862"/>
                                <a:gd name="T52" fmla="*/ 415 w 1230"/>
                                <a:gd name="T53" fmla="*/ 110 h 862"/>
                                <a:gd name="T54" fmla="*/ 351 w 1230"/>
                                <a:gd name="T55" fmla="*/ 144 h 862"/>
                                <a:gd name="T56" fmla="*/ 291 w 1230"/>
                                <a:gd name="T57" fmla="*/ 186 h 862"/>
                                <a:gd name="T58" fmla="*/ 237 w 1230"/>
                                <a:gd name="T59" fmla="*/ 234 h 862"/>
                                <a:gd name="T60" fmla="*/ 188 w 1230"/>
                                <a:gd name="T61" fmla="*/ 287 h 862"/>
                                <a:gd name="T62" fmla="*/ 147 w 1230"/>
                                <a:gd name="T63" fmla="*/ 347 h 862"/>
                                <a:gd name="T64" fmla="*/ 112 w 1230"/>
                                <a:gd name="T65" fmla="*/ 411 h 862"/>
                                <a:gd name="T66" fmla="*/ 86 w 1230"/>
                                <a:gd name="T67" fmla="*/ 479 h 862"/>
                                <a:gd name="T68" fmla="*/ 68 w 1230"/>
                                <a:gd name="T69" fmla="*/ 551 h 862"/>
                                <a:gd name="T70" fmla="*/ 59 w 1230"/>
                                <a:gd name="T71" fmla="*/ 626 h 862"/>
                                <a:gd name="T72" fmla="*/ 58 w 1230"/>
                                <a:gd name="T73" fmla="*/ 681 h 862"/>
                                <a:gd name="T74" fmla="*/ 62 w 1230"/>
                                <a:gd name="T75" fmla="*/ 734 h 862"/>
                                <a:gd name="T76" fmla="*/ 71 w 1230"/>
                                <a:gd name="T77" fmla="*/ 786 h 862"/>
                                <a:gd name="T78" fmla="*/ 84 w 1230"/>
                                <a:gd name="T79" fmla="*/ 836 h 862"/>
                                <a:gd name="T80" fmla="*/ 30 w 1230"/>
                                <a:gd name="T81" fmla="*/ 861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30" h="862">
                                  <a:moveTo>
                                    <a:pt x="30" y="861"/>
                                  </a:moveTo>
                                  <a:lnTo>
                                    <a:pt x="16" y="808"/>
                                  </a:lnTo>
                                  <a:lnTo>
                                    <a:pt x="6" y="753"/>
                                  </a:lnTo>
                                  <a:lnTo>
                                    <a:pt x="0" y="696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7" y="561"/>
                                  </a:lnTo>
                                  <a:lnTo>
                                    <a:pt x="23" y="486"/>
                                  </a:lnTo>
                                  <a:lnTo>
                                    <a:pt x="47" y="415"/>
                                  </a:lnTo>
                                  <a:lnTo>
                                    <a:pt x="79" y="348"/>
                                  </a:lnTo>
                                  <a:lnTo>
                                    <a:pt x="118" y="284"/>
                                  </a:lnTo>
                                  <a:lnTo>
                                    <a:pt x="164" y="226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273" y="126"/>
                                  </a:lnTo>
                                  <a:lnTo>
                                    <a:pt x="336" y="85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74" y="26"/>
                                  </a:lnTo>
                                  <a:lnTo>
                                    <a:pt x="549" y="8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787" y="10"/>
                                  </a:lnTo>
                                  <a:lnTo>
                                    <a:pt x="863" y="28"/>
                                  </a:lnTo>
                                  <a:lnTo>
                                    <a:pt x="936" y="55"/>
                                  </a:lnTo>
                                  <a:lnTo>
                                    <a:pt x="940" y="58"/>
                                  </a:lnTo>
                                  <a:lnTo>
                                    <a:pt x="632" y="58"/>
                                  </a:lnTo>
                                  <a:lnTo>
                                    <a:pt x="557" y="66"/>
                                  </a:lnTo>
                                  <a:lnTo>
                                    <a:pt x="484" y="84"/>
                                  </a:lnTo>
                                  <a:lnTo>
                                    <a:pt x="415" y="110"/>
                                  </a:lnTo>
                                  <a:lnTo>
                                    <a:pt x="351" y="144"/>
                                  </a:lnTo>
                                  <a:lnTo>
                                    <a:pt x="291" y="186"/>
                                  </a:lnTo>
                                  <a:lnTo>
                                    <a:pt x="237" y="234"/>
                                  </a:lnTo>
                                  <a:lnTo>
                                    <a:pt x="188" y="287"/>
                                  </a:lnTo>
                                  <a:lnTo>
                                    <a:pt x="147" y="347"/>
                                  </a:lnTo>
                                  <a:lnTo>
                                    <a:pt x="112" y="411"/>
                                  </a:lnTo>
                                  <a:lnTo>
                                    <a:pt x="86" y="479"/>
                                  </a:lnTo>
                                  <a:lnTo>
                                    <a:pt x="68" y="551"/>
                                  </a:lnTo>
                                  <a:lnTo>
                                    <a:pt x="59" y="626"/>
                                  </a:lnTo>
                                  <a:lnTo>
                                    <a:pt x="58" y="681"/>
                                  </a:lnTo>
                                  <a:lnTo>
                                    <a:pt x="62" y="734"/>
                                  </a:lnTo>
                                  <a:lnTo>
                                    <a:pt x="71" y="786"/>
                                  </a:lnTo>
                                  <a:lnTo>
                                    <a:pt x="84" y="836"/>
                                  </a:lnTo>
                                  <a:lnTo>
                                    <a:pt x="30" y="8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E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8" name="Freeform 13"/>
                          <wps:cNvSpPr/>
                          <wps:spPr bwMode="auto">
                            <a:xfrm>
                              <a:off x="3938" y="4835"/>
                              <a:ext cx="1230" cy="862"/>
                            </a:xfrm>
                            <a:custGeom>
                              <a:avLst/>
                              <a:gdLst>
                                <a:gd name="T0" fmla="*/ 1217 w 1230"/>
                                <a:gd name="T1" fmla="*/ 278 h 862"/>
                                <a:gd name="T2" fmla="*/ 1135 w 1230"/>
                                <a:gd name="T3" fmla="*/ 278 h 862"/>
                                <a:gd name="T4" fmla="*/ 1080 w 1230"/>
                                <a:gd name="T5" fmla="*/ 220 h 862"/>
                                <a:gd name="T6" fmla="*/ 1019 w 1230"/>
                                <a:gd name="T7" fmla="*/ 170 h 862"/>
                                <a:gd name="T8" fmla="*/ 951 w 1230"/>
                                <a:gd name="T9" fmla="*/ 128 h 862"/>
                                <a:gd name="T10" fmla="*/ 878 w 1230"/>
                                <a:gd name="T11" fmla="*/ 95 h 862"/>
                                <a:gd name="T12" fmla="*/ 800 w 1230"/>
                                <a:gd name="T13" fmla="*/ 72 h 862"/>
                                <a:gd name="T14" fmla="*/ 717 w 1230"/>
                                <a:gd name="T15" fmla="*/ 59 h 862"/>
                                <a:gd name="T16" fmla="*/ 632 w 1230"/>
                                <a:gd name="T17" fmla="*/ 58 h 862"/>
                                <a:gd name="T18" fmla="*/ 940 w 1230"/>
                                <a:gd name="T19" fmla="*/ 58 h 862"/>
                                <a:gd name="T20" fmla="*/ 1004 w 1230"/>
                                <a:gd name="T21" fmla="*/ 90 h 862"/>
                                <a:gd name="T22" fmla="*/ 1067 w 1230"/>
                                <a:gd name="T23" fmla="*/ 132 h 862"/>
                                <a:gd name="T24" fmla="*/ 1125 w 1230"/>
                                <a:gd name="T25" fmla="*/ 181 h 862"/>
                                <a:gd name="T26" fmla="*/ 1176 w 1230"/>
                                <a:gd name="T27" fmla="*/ 236 h 862"/>
                                <a:gd name="T28" fmla="*/ 1222 w 1230"/>
                                <a:gd name="T29" fmla="*/ 236 h 862"/>
                                <a:gd name="T30" fmla="*/ 1217 w 1230"/>
                                <a:gd name="T31" fmla="*/ 278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30" h="862">
                                  <a:moveTo>
                                    <a:pt x="1217" y="278"/>
                                  </a:moveTo>
                                  <a:lnTo>
                                    <a:pt x="1135" y="278"/>
                                  </a:lnTo>
                                  <a:lnTo>
                                    <a:pt x="1080" y="220"/>
                                  </a:lnTo>
                                  <a:lnTo>
                                    <a:pt x="1019" y="170"/>
                                  </a:lnTo>
                                  <a:lnTo>
                                    <a:pt x="951" y="128"/>
                                  </a:lnTo>
                                  <a:lnTo>
                                    <a:pt x="878" y="95"/>
                                  </a:lnTo>
                                  <a:lnTo>
                                    <a:pt x="800" y="72"/>
                                  </a:lnTo>
                                  <a:lnTo>
                                    <a:pt x="717" y="59"/>
                                  </a:lnTo>
                                  <a:lnTo>
                                    <a:pt x="632" y="58"/>
                                  </a:lnTo>
                                  <a:lnTo>
                                    <a:pt x="940" y="58"/>
                                  </a:lnTo>
                                  <a:lnTo>
                                    <a:pt x="1004" y="90"/>
                                  </a:lnTo>
                                  <a:lnTo>
                                    <a:pt x="1067" y="132"/>
                                  </a:lnTo>
                                  <a:lnTo>
                                    <a:pt x="1125" y="181"/>
                                  </a:lnTo>
                                  <a:lnTo>
                                    <a:pt x="1176" y="236"/>
                                  </a:lnTo>
                                  <a:lnTo>
                                    <a:pt x="1222" y="236"/>
                                  </a:lnTo>
                                  <a:lnTo>
                                    <a:pt x="1217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E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29" name="Freeform 14"/>
                          <wps:cNvSpPr/>
                          <wps:spPr bwMode="auto">
                            <a:xfrm>
                              <a:off x="3938" y="4835"/>
                              <a:ext cx="1230" cy="862"/>
                            </a:xfrm>
                            <a:custGeom>
                              <a:avLst/>
                              <a:gdLst>
                                <a:gd name="T0" fmla="*/ 1222 w 1230"/>
                                <a:gd name="T1" fmla="*/ 236 h 862"/>
                                <a:gd name="T2" fmla="*/ 1176 w 1230"/>
                                <a:gd name="T3" fmla="*/ 236 h 862"/>
                                <a:gd name="T4" fmla="*/ 1179 w 1230"/>
                                <a:gd name="T5" fmla="*/ 215 h 862"/>
                                <a:gd name="T6" fmla="*/ 1182 w 1230"/>
                                <a:gd name="T7" fmla="*/ 197 h 862"/>
                                <a:gd name="T8" fmla="*/ 1183 w 1230"/>
                                <a:gd name="T9" fmla="*/ 186 h 862"/>
                                <a:gd name="T10" fmla="*/ 1193 w 1230"/>
                                <a:gd name="T11" fmla="*/ 178 h 862"/>
                                <a:gd name="T12" fmla="*/ 1205 w 1230"/>
                                <a:gd name="T13" fmla="*/ 178 h 862"/>
                                <a:gd name="T14" fmla="*/ 1207 w 1230"/>
                                <a:gd name="T15" fmla="*/ 178 h 862"/>
                                <a:gd name="T16" fmla="*/ 1220 w 1230"/>
                                <a:gd name="T17" fmla="*/ 180 h 862"/>
                                <a:gd name="T18" fmla="*/ 1229 w 1230"/>
                                <a:gd name="T19" fmla="*/ 191 h 862"/>
                                <a:gd name="T20" fmla="*/ 1227 w 1230"/>
                                <a:gd name="T21" fmla="*/ 203 h 862"/>
                                <a:gd name="T22" fmla="*/ 1222 w 1230"/>
                                <a:gd name="T23" fmla="*/ 236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30" h="862">
                                  <a:moveTo>
                                    <a:pt x="1222" y="236"/>
                                  </a:moveTo>
                                  <a:lnTo>
                                    <a:pt x="1176" y="236"/>
                                  </a:lnTo>
                                  <a:lnTo>
                                    <a:pt x="1179" y="215"/>
                                  </a:lnTo>
                                  <a:lnTo>
                                    <a:pt x="1182" y="197"/>
                                  </a:lnTo>
                                  <a:lnTo>
                                    <a:pt x="1183" y="186"/>
                                  </a:lnTo>
                                  <a:lnTo>
                                    <a:pt x="1193" y="178"/>
                                  </a:lnTo>
                                  <a:lnTo>
                                    <a:pt x="1205" y="178"/>
                                  </a:lnTo>
                                  <a:lnTo>
                                    <a:pt x="1207" y="178"/>
                                  </a:lnTo>
                                  <a:lnTo>
                                    <a:pt x="1220" y="180"/>
                                  </a:lnTo>
                                  <a:lnTo>
                                    <a:pt x="1229" y="191"/>
                                  </a:lnTo>
                                  <a:lnTo>
                                    <a:pt x="1227" y="203"/>
                                  </a:lnTo>
                                  <a:lnTo>
                                    <a:pt x="1222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E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30" name="Freeform 15"/>
                          <wps:cNvSpPr/>
                          <wps:spPr bwMode="auto">
                            <a:xfrm>
                              <a:off x="3938" y="4835"/>
                              <a:ext cx="1230" cy="862"/>
                            </a:xfrm>
                            <a:custGeom>
                              <a:avLst/>
                              <a:gdLst>
                                <a:gd name="T0" fmla="*/ 1176 w 1230"/>
                                <a:gd name="T1" fmla="*/ 323 h 862"/>
                                <a:gd name="T2" fmla="*/ 1071 w 1230"/>
                                <a:gd name="T3" fmla="*/ 313 h 862"/>
                                <a:gd name="T4" fmla="*/ 1063 w 1230"/>
                                <a:gd name="T5" fmla="*/ 304 h 862"/>
                                <a:gd name="T6" fmla="*/ 1063 w 1230"/>
                                <a:gd name="T7" fmla="*/ 292 h 862"/>
                                <a:gd name="T8" fmla="*/ 1063 w 1230"/>
                                <a:gd name="T9" fmla="*/ 290 h 862"/>
                                <a:gd name="T10" fmla="*/ 1064 w 1230"/>
                                <a:gd name="T11" fmla="*/ 278 h 862"/>
                                <a:gd name="T12" fmla="*/ 1075 w 1230"/>
                                <a:gd name="T13" fmla="*/ 270 h 862"/>
                                <a:gd name="T14" fmla="*/ 1135 w 1230"/>
                                <a:gd name="T15" fmla="*/ 278 h 862"/>
                                <a:gd name="T16" fmla="*/ 1217 w 1230"/>
                                <a:gd name="T17" fmla="*/ 278 h 862"/>
                                <a:gd name="T18" fmla="*/ 1215 w 1230"/>
                                <a:gd name="T19" fmla="*/ 292 h 862"/>
                                <a:gd name="T20" fmla="*/ 1210 w 1230"/>
                                <a:gd name="T21" fmla="*/ 305 h 862"/>
                                <a:gd name="T22" fmla="*/ 1202 w 1230"/>
                                <a:gd name="T23" fmla="*/ 315 h 862"/>
                                <a:gd name="T24" fmla="*/ 1190 w 1230"/>
                                <a:gd name="T25" fmla="*/ 321 h 862"/>
                                <a:gd name="T26" fmla="*/ 1176 w 1230"/>
                                <a:gd name="T27" fmla="*/ 323 h 8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30" h="862">
                                  <a:moveTo>
                                    <a:pt x="1176" y="323"/>
                                  </a:moveTo>
                                  <a:lnTo>
                                    <a:pt x="1071" y="313"/>
                                  </a:lnTo>
                                  <a:lnTo>
                                    <a:pt x="1063" y="304"/>
                                  </a:lnTo>
                                  <a:lnTo>
                                    <a:pt x="1063" y="292"/>
                                  </a:lnTo>
                                  <a:lnTo>
                                    <a:pt x="1063" y="290"/>
                                  </a:lnTo>
                                  <a:lnTo>
                                    <a:pt x="1064" y="278"/>
                                  </a:lnTo>
                                  <a:lnTo>
                                    <a:pt x="1075" y="270"/>
                                  </a:lnTo>
                                  <a:lnTo>
                                    <a:pt x="1135" y="278"/>
                                  </a:lnTo>
                                  <a:lnTo>
                                    <a:pt x="1217" y="278"/>
                                  </a:lnTo>
                                  <a:lnTo>
                                    <a:pt x="1215" y="292"/>
                                  </a:lnTo>
                                  <a:lnTo>
                                    <a:pt x="1210" y="305"/>
                                  </a:lnTo>
                                  <a:lnTo>
                                    <a:pt x="1202" y="315"/>
                                  </a:lnTo>
                                  <a:lnTo>
                                    <a:pt x="1190" y="321"/>
                                  </a:lnTo>
                                  <a:lnTo>
                                    <a:pt x="1176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E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131" name="Freeform 16"/>
                        <wps:cNvSpPr/>
                        <wps:spPr bwMode="auto">
                          <a:xfrm>
                            <a:off x="4040" y="5296"/>
                            <a:ext cx="1230" cy="862"/>
                          </a:xfrm>
                          <a:custGeom>
                            <a:avLst/>
                            <a:gdLst>
                              <a:gd name="T0" fmla="*/ 520 w 1230"/>
                              <a:gd name="T1" fmla="*/ 861 h 862"/>
                              <a:gd name="T2" fmla="*/ 365 w 1230"/>
                              <a:gd name="T3" fmla="*/ 833 h 862"/>
                              <a:gd name="T4" fmla="*/ 225 w 1230"/>
                              <a:gd name="T5" fmla="*/ 771 h 862"/>
                              <a:gd name="T6" fmla="*/ 104 w 1230"/>
                              <a:gd name="T7" fmla="*/ 679 h 862"/>
                              <a:gd name="T8" fmla="*/ 45 w 1230"/>
                              <a:gd name="T9" fmla="*/ 676 h 862"/>
                              <a:gd name="T10" fmla="*/ 8 w 1230"/>
                              <a:gd name="T11" fmla="*/ 681 h 862"/>
                              <a:gd name="T12" fmla="*/ 13 w 1230"/>
                              <a:gd name="T13" fmla="*/ 569 h 862"/>
                              <a:gd name="T14" fmla="*/ 27 w 1230"/>
                              <a:gd name="T15" fmla="*/ 546 h 862"/>
                              <a:gd name="T16" fmla="*/ 52 w 1230"/>
                              <a:gd name="T17" fmla="*/ 538 h 862"/>
                              <a:gd name="T18" fmla="*/ 166 w 1230"/>
                              <a:gd name="T19" fmla="*/ 557 h 862"/>
                              <a:gd name="T20" fmla="*/ 164 w 1230"/>
                              <a:gd name="T21" fmla="*/ 583 h 862"/>
                              <a:gd name="T22" fmla="*/ 93 w 1230"/>
                              <a:gd name="T23" fmla="*/ 583 h 862"/>
                              <a:gd name="T24" fmla="*/ 209 w 1230"/>
                              <a:gd name="T25" fmla="*/ 691 h 862"/>
                              <a:gd name="T26" fmla="*/ 350 w 1230"/>
                              <a:gd name="T27" fmla="*/ 766 h 862"/>
                              <a:gd name="T28" fmla="*/ 511 w 1230"/>
                              <a:gd name="T29" fmla="*/ 802 h 862"/>
                              <a:gd name="T30" fmla="*/ 672 w 1230"/>
                              <a:gd name="T31" fmla="*/ 794 h 862"/>
                              <a:gd name="T32" fmla="*/ 813 w 1230"/>
                              <a:gd name="T33" fmla="*/ 750 h 862"/>
                              <a:gd name="T34" fmla="*/ 937 w 1230"/>
                              <a:gd name="T35" fmla="*/ 675 h 862"/>
                              <a:gd name="T36" fmla="*/ 1040 w 1230"/>
                              <a:gd name="T37" fmla="*/ 573 h 862"/>
                              <a:gd name="T38" fmla="*/ 1116 w 1230"/>
                              <a:gd name="T39" fmla="*/ 450 h 862"/>
                              <a:gd name="T40" fmla="*/ 1160 w 1230"/>
                              <a:gd name="T41" fmla="*/ 309 h 862"/>
                              <a:gd name="T42" fmla="*/ 1170 w 1230"/>
                              <a:gd name="T43" fmla="*/ 180 h 862"/>
                              <a:gd name="T44" fmla="*/ 1157 w 1230"/>
                              <a:gd name="T45" fmla="*/ 75 h 862"/>
                              <a:gd name="T46" fmla="*/ 1198 w 1230"/>
                              <a:gd name="T47" fmla="*/ 0 h 862"/>
                              <a:gd name="T48" fmla="*/ 1223 w 1230"/>
                              <a:gd name="T49" fmla="*/ 108 h 862"/>
                              <a:gd name="T50" fmla="*/ 1229 w 1230"/>
                              <a:gd name="T51" fmla="*/ 222 h 862"/>
                              <a:gd name="T52" fmla="*/ 1205 w 1230"/>
                              <a:gd name="T53" fmla="*/ 374 h 862"/>
                              <a:gd name="T54" fmla="*/ 1149 w 1230"/>
                              <a:gd name="T55" fmla="*/ 513 h 862"/>
                              <a:gd name="T56" fmla="*/ 1064 w 1230"/>
                              <a:gd name="T57" fmla="*/ 635 h 862"/>
                              <a:gd name="T58" fmla="*/ 955 w 1230"/>
                              <a:gd name="T59" fmla="*/ 735 h 862"/>
                              <a:gd name="T60" fmla="*/ 825 w 1230"/>
                              <a:gd name="T61" fmla="*/ 809 h 862"/>
                              <a:gd name="T62" fmla="*/ 680 w 1230"/>
                              <a:gd name="T63" fmla="*/ 852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30" h="862">
                                <a:moveTo>
                                  <a:pt x="602" y="861"/>
                                </a:moveTo>
                                <a:lnTo>
                                  <a:pt x="520" y="861"/>
                                </a:lnTo>
                                <a:lnTo>
                                  <a:pt x="441" y="851"/>
                                </a:lnTo>
                                <a:lnTo>
                                  <a:pt x="365" y="833"/>
                                </a:lnTo>
                                <a:lnTo>
                                  <a:pt x="293" y="805"/>
                                </a:lnTo>
                                <a:lnTo>
                                  <a:pt x="225" y="771"/>
                                </a:lnTo>
                                <a:lnTo>
                                  <a:pt x="161" y="728"/>
                                </a:lnTo>
                                <a:lnTo>
                                  <a:pt x="104" y="679"/>
                                </a:lnTo>
                                <a:lnTo>
                                  <a:pt x="52" y="624"/>
                                </a:lnTo>
                                <a:lnTo>
                                  <a:pt x="45" y="676"/>
                                </a:lnTo>
                                <a:lnTo>
                                  <a:pt x="34" y="685"/>
                                </a:lnTo>
                                <a:lnTo>
                                  <a:pt x="8" y="681"/>
                                </a:lnTo>
                                <a:lnTo>
                                  <a:pt x="0" y="670"/>
                                </a:lnTo>
                                <a:lnTo>
                                  <a:pt x="13" y="569"/>
                                </a:lnTo>
                                <a:lnTo>
                                  <a:pt x="18" y="556"/>
                                </a:lnTo>
                                <a:lnTo>
                                  <a:pt x="27" y="546"/>
                                </a:lnTo>
                                <a:lnTo>
                                  <a:pt x="39" y="539"/>
                                </a:lnTo>
                                <a:lnTo>
                                  <a:pt x="52" y="538"/>
                                </a:lnTo>
                                <a:lnTo>
                                  <a:pt x="157" y="548"/>
                                </a:lnTo>
                                <a:lnTo>
                                  <a:pt x="166" y="557"/>
                                </a:lnTo>
                                <a:lnTo>
                                  <a:pt x="165" y="571"/>
                                </a:lnTo>
                                <a:lnTo>
                                  <a:pt x="164" y="583"/>
                                </a:lnTo>
                                <a:lnTo>
                                  <a:pt x="153" y="591"/>
                                </a:lnTo>
                                <a:lnTo>
                                  <a:pt x="93" y="583"/>
                                </a:lnTo>
                                <a:lnTo>
                                  <a:pt x="148" y="640"/>
                                </a:lnTo>
                                <a:lnTo>
                                  <a:pt x="209" y="691"/>
                                </a:lnTo>
                                <a:lnTo>
                                  <a:pt x="277" y="733"/>
                                </a:lnTo>
                                <a:lnTo>
                                  <a:pt x="350" y="766"/>
                                </a:lnTo>
                                <a:lnTo>
                                  <a:pt x="428" y="789"/>
                                </a:lnTo>
                                <a:lnTo>
                                  <a:pt x="511" y="802"/>
                                </a:lnTo>
                                <a:lnTo>
                                  <a:pt x="596" y="803"/>
                                </a:lnTo>
                                <a:lnTo>
                                  <a:pt x="672" y="794"/>
                                </a:lnTo>
                                <a:lnTo>
                                  <a:pt x="744" y="777"/>
                                </a:lnTo>
                                <a:lnTo>
                                  <a:pt x="813" y="750"/>
                                </a:lnTo>
                                <a:lnTo>
                                  <a:pt x="877" y="716"/>
                                </a:lnTo>
                                <a:lnTo>
                                  <a:pt x="937" y="675"/>
                                </a:lnTo>
                                <a:lnTo>
                                  <a:pt x="991" y="627"/>
                                </a:lnTo>
                                <a:lnTo>
                                  <a:pt x="1040" y="573"/>
                                </a:lnTo>
                                <a:lnTo>
                                  <a:pt x="1081" y="514"/>
                                </a:lnTo>
                                <a:lnTo>
                                  <a:pt x="1116" y="450"/>
                                </a:lnTo>
                                <a:lnTo>
                                  <a:pt x="1142" y="381"/>
                                </a:lnTo>
                                <a:lnTo>
                                  <a:pt x="1160" y="309"/>
                                </a:lnTo>
                                <a:lnTo>
                                  <a:pt x="1169" y="234"/>
                                </a:lnTo>
                                <a:lnTo>
                                  <a:pt x="1170" y="180"/>
                                </a:lnTo>
                                <a:lnTo>
                                  <a:pt x="1166" y="127"/>
                                </a:lnTo>
                                <a:lnTo>
                                  <a:pt x="1157" y="75"/>
                                </a:lnTo>
                                <a:lnTo>
                                  <a:pt x="1144" y="25"/>
                                </a:lnTo>
                                <a:lnTo>
                                  <a:pt x="1198" y="0"/>
                                </a:lnTo>
                                <a:lnTo>
                                  <a:pt x="1213" y="53"/>
                                </a:lnTo>
                                <a:lnTo>
                                  <a:pt x="1223" y="108"/>
                                </a:lnTo>
                                <a:lnTo>
                                  <a:pt x="1228" y="165"/>
                                </a:lnTo>
                                <a:lnTo>
                                  <a:pt x="1229" y="222"/>
                                </a:lnTo>
                                <a:lnTo>
                                  <a:pt x="1221" y="300"/>
                                </a:lnTo>
                                <a:lnTo>
                                  <a:pt x="1205" y="374"/>
                                </a:lnTo>
                                <a:lnTo>
                                  <a:pt x="1181" y="446"/>
                                </a:lnTo>
                                <a:lnTo>
                                  <a:pt x="1149" y="513"/>
                                </a:lnTo>
                                <a:lnTo>
                                  <a:pt x="1110" y="577"/>
                                </a:lnTo>
                                <a:lnTo>
                                  <a:pt x="1064" y="635"/>
                                </a:lnTo>
                                <a:lnTo>
                                  <a:pt x="1012" y="688"/>
                                </a:lnTo>
                                <a:lnTo>
                                  <a:pt x="955" y="735"/>
                                </a:lnTo>
                                <a:lnTo>
                                  <a:pt x="892" y="775"/>
                                </a:lnTo>
                                <a:lnTo>
                                  <a:pt x="825" y="809"/>
                                </a:lnTo>
                                <a:lnTo>
                                  <a:pt x="754" y="835"/>
                                </a:lnTo>
                                <a:lnTo>
                                  <a:pt x="680" y="852"/>
                                </a:lnTo>
                                <a:lnTo>
                                  <a:pt x="602" y="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3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14868"/>
                            <a:ext cx="20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 bwMode="auto">
                          <a:xfrm>
                            <a:off x="3392" y="14958"/>
                            <a:ext cx="1380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 bwMode="auto">
                          <a:xfrm>
                            <a:off x="269" y="840"/>
                            <a:ext cx="11580" cy="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.5pt;margin-top:0;width:595.55pt;height:842.3pt;z-index:-251659264;mso-position-horizontal-relative:page;mso-position-vertical-relative:page" coordsize="11921,168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nooor+oD8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21;height:1684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UDHGAAAA3AAAAA8AAABkcnMvZG93bnJldi54bWxEj0FLw0AQhe8F/8MygpdiNxEaSuy2iK0o&#10;3hpF8DZkxySYnQ272yb5986h4G2G9+a9b7b7yfXqQiF2ng3kqwwUce1tx42Bz4+X+w2omJAt9p7J&#10;wEwR9rubxRZL60c+0aVKjZIQjiUaaFMaSq1j3ZLDuPIDsWg/PjhMsoZG24CjhLteP2RZoR12LA0t&#10;DvTcUv1bnZ2B0+bYHf08rQ+v38swf9XvY14UxtzdTk+PoBJN6d98vX6zgp8LrTwjE+jd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RQMcYAAADcAAAADwAAAAAAAAAAAAAA&#10;AACfAgAAZHJzL2Rvd25yZXYueG1sUEsFBgAAAAAEAAQA9wAAAJIDAAAAAA==&#10;">
                  <v:imagedata r:id="rId18" o:title=""/>
                </v:shape>
                <v:shape id="Freeform 4" o:spid="_x0000_s1028" style="position:absolute;left:3923;width:7987;height:8744;visibility:visible;mso-wrap-style:square;v-text-anchor:top" coordsize="7987,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jBMMA&#10;AADcAAAADwAAAGRycy9kb3ducmV2LnhtbERPTWvCQBC9F/oflil4qxsllDZ1FRWEHkLBaNHjkJ1u&#10;QrKzIbtN4r/vFoTe5vE+Z7WZbCsG6n3tWMFinoAgLp2u2Sg4nw7PryB8QNbYOiYFN/KwWT8+rDDT&#10;buQjDUUwIoawz1BBFUKXSenLiiz6ueuII/fteoshwt5I3eMYw20rl0nyIi3WHBsq7GhfUdkUP1ZB&#10;8+X0ZblN82tzydPd7tMMVzRKzZ6m7TuIQFP4F9/dHzrOX7zB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tjBMMAAADcAAAADwAAAAAAAAAAAAAAAACYAgAAZHJzL2Rv&#10;d25yZXYueG1sUEsFBgAAAAAEAAQA9QAAAIgDAAAAAA==&#10;" path="m7986,8743l,,7986,r,8743xe" fillcolor="#ffd420" stroked="f">
                  <v:path arrowok="t" o:connecttype="custom" o:connectlocs="7986,8743;0,0;7986,0;7986,8743" o:connectangles="0,0,0,0"/>
                </v:shape>
                <v:shape id="Picture 5" o:spid="_x0000_s1029" type="#_x0000_t75" style="position:absolute;left:10513;top:11275;width:1400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2JS3GAAAA3AAAAA8AAABkcnMvZG93bnJldi54bWxEj0FvwjAMhe+T9h8iI3GDFA4DdQSEpsFA&#10;CKZ1HHa0Gq+p1jhVE6D79/MBaTdb7/m9z4tV7xt1pS7WgQ1Mxhko4jLYmisD58/NaA4qJmSLTWAy&#10;8EsRVsvHhwXmNtz4g65FqpSEcMzRgEupzbWOpSOPcRxaYtG+Q+cxydpV2nZ4k3Df6GmWPWmPNUuD&#10;w5ZeHJU/xcUb2B5fv94LOvR0np3cfl3Oi7dZNGY46NfPoBL16d98v95ZwZ8KvjwjE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YlLcYAAADcAAAADwAAAAAAAAAAAAAA&#10;AACfAgAAZHJzL2Rvd25yZXYueG1sUEsFBgAAAAAEAAQA9wAAAJIDAAAAAA==&#10;">
                  <v:imagedata r:id="rId19" o:title=""/>
                </v:shape>
                <v:shape id="Picture 6" o:spid="_x0000_s1030" type="#_x0000_t75" style="position:absolute;top:4378;width:11920;height:1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HGTBAAAA3AAAAA8AAABkcnMvZG93bnJldi54bWxET0tuwjAQ3SP1DtZUYlccQOWTYlCDRNUu&#10;CRxgiIc4JR5HsUvC7WskJHbz9L6z2vS2FldqfeVYwXiUgCAunK64VHA87N4WIHxA1lg7JgU38rBZ&#10;vwxWmGrX8Z6ueShFDGGfogITQpNK6QtDFv3INcSRO7vWYoiwLaVusYvhtpaTJJlJixXHBoMNbQ0V&#10;l/zPKrhkv8uvH9OxnWfZO7oZd9PTVKnha//5ASJQH57ih/tbx/mTMdyfi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nHGTBAAAA3AAAAA8AAAAAAAAAAAAAAAAAnwIA&#10;AGRycy9kb3ducmV2LnhtbFBLBQYAAAAABAAEAPcAAACNAwAAAAA=&#10;">
                  <v:imagedata r:id="rId20" o:title=""/>
                </v:shape>
                <v:shape id="Picture 7" o:spid="_x0000_s1031" type="#_x0000_t75" style="position:absolute;top:7923;width:1660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ZmSXEAAAA3AAAAA8AAABkcnMvZG93bnJldi54bWxET01rwkAQvRf8D8sIvRTdmINIdBUVCzkI&#10;YhSxt2l2moRmZ9Ps1sR/7wqF3ubxPmex6k0tbtS6yrKCyTgCQZxbXXGh4Hx6H81AOI+ssbZMCu7k&#10;YLUcvCww0bbjI90yX4gQwi5BBaX3TSKly0sy6Ma2IQ7cl20N+gDbQuoWuxBuahlH0VQarDg0lNjQ&#10;tqT8O/s1Cq77br1P093hZ/OhZdNdZp/Zm1Pqddiv5yA89f5f/OdOdZgfx/B8Jlw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ZmSXEAAAA3AAAAA8AAAAAAAAAAAAAAAAA&#10;nwIAAGRycy9kb3ducmV2LnhtbFBLBQYAAAAABAAEAPcAAACQAwAAAAA=&#10;">
                  <v:imagedata r:id="rId21" o:title=""/>
                </v:shape>
                <v:shape id="Picture 8" o:spid="_x0000_s1032" type="#_x0000_t75" style="position:absolute;top:7957;width:1240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83ynBAAAA3AAAAA8AAABkcnMvZG93bnJldi54bWxET02LwjAQvQv7H8IseBFNVZClGmVZVAT3&#10;Yl3xOjRjU2wmtYla//1GELzN433ObNHaStyo8aVjBcNBAoI4d7rkQsHfftX/AuEDssbKMSl4kIfF&#10;/KMzw1S7O+/oloVCxBD2KSowIdSplD43ZNEPXE0cuZNrLIYIm0LqBu8x3FZylCQTabHk2GCwph9D&#10;+Tm7WgV2ty4uPjtIMqvJcL889ta/W1Kq+9l+T0EEasNb/HJvdJw/GsPzmXiB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83ynBAAAA3AAAAA8AAAAAAAAAAAAAAAAAnwIA&#10;AGRycy9kb3ducmV2LnhtbFBLBQYAAAAABAAEAPcAAACNAwAAAAA=&#10;">
                  <v:imagedata r:id="rId22" o:title=""/>
                </v:shape>
                <v:shape id="Picture 9" o:spid="_x0000_s1033" type="#_x0000_t75" style="position:absolute;left:3093;top:5156;width:7420;height:4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0jP/DAAAA3AAAAA8AAABkcnMvZG93bnJldi54bWxET01rwkAQvQv+h2WE3szGULREVxFBEFop&#10;2lI9DtlpkpqdjdltjP/eFQRv83ifM1t0phItNa60rGAUxSCIM6tLzhV8f62HbyCcR9ZYWSYFV3Kw&#10;mPd7M0y1vfCO2r3PRQhhl6KCwvs6ldJlBRl0ka2JA/drG4M+wCaXusFLCDeVTOJ4LA2WHBoKrGlV&#10;UHba/xsFh+vE/CXnYzJ+37an7XEn25+PT6VeBt1yCsJT55/ih3ujw/zkFe7PhAv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SM/8MAAADcAAAADwAAAAAAAAAAAAAAAACf&#10;AgAAZHJzL2Rvd25yZXYueG1sUEsFBgAAAAAEAAQA9wAAAI8DAAAAAA==&#10;">
                  <v:imagedata r:id="rId23" o:title=""/>
                </v:shape>
                <v:shape id="Freeform 10" o:spid="_x0000_s1034" style="position:absolute;left:4385;top:5029;width:427;height:900;visibility:visible;mso-wrap-style:square;v-text-anchor:top" coordsize="427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E2sIA&#10;AADcAAAADwAAAGRycy9kb3ducmV2LnhtbERP32vCMBB+H/g/hBN8W9MKG6MaZRQEQRisE/XxaM4m&#10;rLmUJtX63y+Dwd7u4/t56+3kOnGjIVjPCoosB0HceG25VXD82j2/gQgRWWPnmRQ8KMB2M3taY6n9&#10;nT/pVsdWpBAOJSowMfallKEx5DBkvidO3NUPDmOCQyv1gPcU7jq5zPNX6dByajDYU2Wo+a5Hp6A+&#10;Nh+2cOY8HcZrd7DV6eL5pNRiPr2vQESa4r/4z73Xaf7yBX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YTawgAAANwAAAAPAAAAAAAAAAAAAAAAAJgCAABkcnMvZG93&#10;bnJldi54bWxQSwUGAAAAAAQABAD1AAAAhwMAAAAA&#10;" path="m33,899l81,791,199,525,,467,250,,187,348r239,72l33,899xe" fillcolor="#ffd420" stroked="f">
                  <v:path arrowok="t" o:connecttype="custom" o:connectlocs="33,899;81,791;199,525;0,467;250,0;187,348;426,420;33,899" o:connectangles="0,0,0,0,0,0,0,0"/>
                </v:shape>
                <v:group id="Group 11" o:spid="_x0000_s1035" style="position:absolute;left:3938;top:4835;width:1230;height:862" coordorigin="3938,4835" coordsize="1230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" o:spid="_x0000_s1036" style="position:absolute;left:3938;top:4835;width:1230;height:862;visibility:visible;mso-wrap-style:square;v-text-anchor:top" coordsize="1230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enMQA&#10;AADcAAAADwAAAGRycy9kb3ducmV2LnhtbERPS2sCMRC+C/0PYQre3KwKtmzNSrtQ1IMHbQseh810&#10;H91M1iTq9t83QsHbfHzPWa4G04kLOd9YVjBNUhDEpdUNVwo+P94nzyB8QNbYWSYFv+RhlT+Mlphp&#10;e+U9XQ6hEjGEfYYK6hD6TEpf1mTQJ7Ynjty3dQZDhK6S2uE1hptOztJ0IQ02HBtq7Kmoqfw5nI2C&#10;ZrPzfu3a0/FYbHm+e/sq2tNUqfHj8PoCItAQ7uJ/90bH+bMnuD0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TnpzEAAAA3AAAAA8AAAAAAAAAAAAAAAAAmAIAAGRycy9k&#10;b3ducmV2LnhtbFBLBQYAAAAABAAEAPUAAACJAwAAAAA=&#10;" path="m30,861l16,808,6,753,,696,,638,7,561,23,486,47,415,79,348r39,-64l164,226r52,-53l273,126,336,85,403,52,474,26,549,8,626,r82,l787,10r76,18l936,55r4,3l632,58r-75,8l484,84r-69,26l351,144r-60,42l237,234r-49,53l147,347r-35,64l86,479,68,551r-9,75l58,681r4,53l71,786r13,50l30,861xe" fillcolor="#002e6a" stroked="f">
                    <v:path arrowok="t" o:connecttype="custom" o:connectlocs="30,861;16,808;6,753;0,696;0,638;7,561;23,486;47,415;79,348;118,284;164,226;216,173;273,126;336,85;403,52;474,26;549,8;626,0;708,0;787,10;863,28;936,55;940,58;632,58;557,66;484,84;415,110;351,144;291,186;237,234;188,287;147,347;112,411;86,479;68,551;59,626;58,681;62,734;71,786;84,836;30,861" o:connectangles="0,0,0,0,0,0,0,0,0,0,0,0,0,0,0,0,0,0,0,0,0,0,0,0,0,0,0,0,0,0,0,0,0,0,0,0,0,0,0,0,0"/>
                  </v:shape>
                  <v:shape id="Freeform 13" o:spid="_x0000_s1037" style="position:absolute;left:3938;top:4835;width:1230;height:862;visibility:visible;mso-wrap-style:square;v-text-anchor:top" coordsize="1230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K7sYA&#10;AADcAAAADwAAAGRycy9kb3ducmV2LnhtbESPT2vCQBDF70K/wzKF3nSjhSKpq9hAqR481D/gcchO&#10;k2h2Nu5uNX77zqHgbYb35r3fzBa9a9WVQmw8GxiPMlDEpbcNVwb2u8/hFFRMyBZbz2TgThEW86fB&#10;DHPrb/xN122qlIRwzNFAnVKXax3LmhzGke+IRfvxwWGSNVTaBrxJuGv1JMvetMOGpaHGjoqayvP2&#10;1xloVpsYv8LpcjwWa37dfByK02VszMtzv3wHlahPD/P/9coK/kRo5RmZQM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wK7sYAAADcAAAADwAAAAAAAAAAAAAAAACYAgAAZHJz&#10;L2Rvd25yZXYueG1sUEsFBgAAAAAEAAQA9QAAAIsDAAAAAA==&#10;" path="m1217,278r-82,l1080,220r-61,-50l951,128,878,95,800,72,717,59,632,58r308,l1004,90r63,42l1125,181r51,55l1222,236r-5,42xe" fillcolor="#002e6a" stroked="f">
                    <v:path arrowok="t" o:connecttype="custom" o:connectlocs="1217,278;1135,278;1080,220;1019,170;951,128;878,95;800,72;717,59;632,58;940,58;1004,90;1067,132;1125,181;1176,236;1222,236;1217,278" o:connectangles="0,0,0,0,0,0,0,0,0,0,0,0,0,0,0,0"/>
                  </v:shape>
                  <v:shape id="Freeform 14" o:spid="_x0000_s1038" style="position:absolute;left:3938;top:4835;width:1230;height:862;visibility:visible;mso-wrap-style:square;v-text-anchor:top" coordsize="1230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vdcQA&#10;AADcAAAADwAAAGRycy9kb3ducmV2LnhtbERPS2sCMRC+C/0PYQre3KwK0m7NSrtQ1IMHbQseh810&#10;H91M1iTq9t83QsHbfHzPWa4G04kLOd9YVjBNUhDEpdUNVwo+P94nTyB8QNbYWSYFv+RhlT+Mlphp&#10;e+U9XQ6hEjGEfYYK6hD6TEpf1mTQJ7Ynjty3dQZDhK6S2uE1hptOztJ0IQ02HBtq7Kmoqfw5nI2C&#10;ZrPzfu3a0/FYbHm+e/sq2tNUqfHj8PoCItAQ7uJ/90bH+bNnuD0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Ar3XEAAAA3AAAAA8AAAAAAAAAAAAAAAAAmAIAAGRycy9k&#10;b3ducmV2LnhtbFBLBQYAAAAABAAEAPUAAACJAwAAAAA=&#10;" path="m1222,236r-46,l1179,215r3,-18l1183,186r10,-8l1205,178r2,l1220,180r9,11l1227,203r-5,33xe" fillcolor="#002e6a" stroked="f">
                    <v:path arrowok="t" o:connecttype="custom" o:connectlocs="1222,236;1176,236;1179,215;1182,197;1183,186;1193,178;1205,178;1207,178;1220,180;1229,191;1227,203;1222,236" o:connectangles="0,0,0,0,0,0,0,0,0,0,0,0"/>
                  </v:shape>
                  <v:shape id="Freeform 15" o:spid="_x0000_s1039" style="position:absolute;left:3938;top:4835;width:1230;height:862;visibility:visible;mso-wrap-style:square;v-text-anchor:top" coordsize="1230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QNcYA&#10;AADcAAAADwAAAGRycy9kb3ducmV2LnhtbESPT2vCQBDF74V+h2UK3urGCqWkrmIDpXrw4D/wOGSn&#10;STQ7G3dXjd++cxB6m+G9ee83k1nvWnWlEBvPBkbDDBRx6W3DlYHd9vv1A1RMyBZbz2TgThFm0+en&#10;CebW33hN102qlIRwzNFAnVKXax3LmhzGoe+IRfv1wWGSNVTaBrxJuGv1W5a9a4cNS0ONHRU1lafN&#10;xRloFqsYf8LxfDgUSx6vvvbF8TwyZvDSzz9BJerTv/lxvbCCPxZ8eUYm0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OQNcYAAADcAAAADwAAAAAAAAAAAAAAAACYAgAAZHJz&#10;L2Rvd25yZXYueG1sUEsFBgAAAAAEAAQA9QAAAIsDAAAAAA==&#10;" path="m1176,323l1071,313r-8,-9l1063,292r,-2l1064,278r11,-8l1135,278r82,l1215,292r-5,13l1202,315r-12,6l1176,323xe" fillcolor="#002e6a" stroked="f">
                    <v:path arrowok="t" o:connecttype="custom" o:connectlocs="1176,323;1071,313;1063,304;1063,292;1063,290;1064,278;1075,270;1135,278;1217,278;1215,292;1210,305;1202,315;1190,321;1176,323" o:connectangles="0,0,0,0,0,0,0,0,0,0,0,0,0,0"/>
                  </v:shape>
                </v:group>
                <v:shape id="Freeform 16" o:spid="_x0000_s1040" style="position:absolute;left:4040;top:5296;width:1230;height:862;visibility:visible;mso-wrap-style:square;v-text-anchor:top" coordsize="1230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DIsUA&#10;AADcAAAADwAAAGRycy9kb3ducmV2LnhtbESPQYvCMBCF78L+hzALexFNXcGVapRlRRARwbp4Hpqx&#10;LTaT2sRa/fVGELzN8N735s103ppSNFS7wrKCQT8CQZxaXXCm4H+/7I1BOI+ssbRMCm7kYD776Ewx&#10;1vbKO2oSn4kQwi5GBbn3VSylS3My6Pq2Ig7a0dYGfVjrTOoaryHclPI7ikbSYMHhQo4V/eWUnpKL&#10;CTXWZ5scVpfujz4vmq2+7YfrzV2pr8/2dwLCU+vf5he90oEbDuD5TJh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YMixQAAANwAAAAPAAAAAAAAAAAAAAAAAJgCAABkcnMv&#10;ZG93bnJldi54bWxQSwUGAAAAAAQABAD1AAAAigMAAAAA&#10;" path="m602,861r-82,l441,851,365,833,293,805,225,771,161,728,104,679,52,624r-7,52l34,685,8,681,,670,13,569r5,-13l27,546r12,-7l52,538r105,10l166,557r-1,14l164,583r-11,8l93,583r55,57l209,691r68,42l350,766r78,23l511,802r85,1l672,794r72,-17l813,750r64,-34l937,675r54,-48l1040,573r41,-59l1116,450r26,-69l1160,309r9,-75l1170,180r-4,-53l1157,75,1144,25,1198,r15,53l1223,108r5,57l1229,222r-8,78l1205,374r-24,72l1149,513r-39,64l1064,635r-52,53l955,735r-63,40l825,809r-71,26l680,852r-78,9xe" fillcolor="#00873b" stroked="f">
                  <v:path arrowok="t" o:connecttype="custom" o:connectlocs="520,861;365,833;225,771;104,679;45,676;8,681;13,569;27,546;52,538;166,557;164,583;93,583;209,691;350,766;511,802;672,794;813,750;937,675;1040,573;1116,450;1160,309;1170,180;1157,75;1198,0;1223,108;1229,222;1205,374;1149,513;1064,635;955,735;825,809;680,852" o:connectangles="0,0,0,0,0,0,0,0,0,0,0,0,0,0,0,0,0,0,0,0,0,0,0,0,0,0,0,0,0,0,0,0"/>
                </v:shape>
                <v:shape id="Picture 18" o:spid="_x0000_s1041" type="#_x0000_t75" style="position:absolute;left:684;top:14868;width:20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XJDDAAAA3AAAAA8AAABkcnMvZG93bnJldi54bWxET0uLwjAQvi/sfwgjeFtTH4hUoywLLgui&#10;sNaLt6GZTYvNpDaxtv/eCMLe5uN7zmrT2Uq01PjSsYLxKAFBnDtdslFwyrYfCxA+IGusHJOCnjxs&#10;1u9vK0y1u/MvtcdgRAxhn6KCIoQ6ldLnBVn0I1cTR+7PNRZDhI2RusF7DLeVnCTJXFosOTYUWNNX&#10;QfnleLMKrv3F3GZm8Z1l7a7fTg56fj3vlRoOus8liEBd+Be/3D86zp9O4flMvE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pckMMAAADcAAAADwAAAAAAAAAAAAAAAACf&#10;AgAAZHJzL2Rvd25yZXYueG1sUEsFBgAAAAAEAAQA9wAAAI8DAAAAAA==&#10;">
                  <v:imagedata r:id="rId24" o:title=""/>
                </v:shape>
                <v:shape id="Picture 19" o:spid="_x0000_s1042" type="#_x0000_t75" style="position:absolute;left:3392;top:14958;width:1380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8IgDCAAAA3AAAAA8AAABkcnMvZG93bnJldi54bWxET01rwkAQvQv9D8sUetNNraQSXUUKFvUi&#10;TXvxNmTHJJidDbtrkv57VxC8zeN9znI9mEZ05HxtWcH7JAFBXFhdc6ng73c7noPwAVljY5kU/JOH&#10;9epltMRM255/qMtDKWII+wwVVCG0mZS+qMign9iWOHJn6wyGCF0ptcM+hptGTpMklQZrjg0VtvRV&#10;UXHJr0ZBt3F9SD/To9777/6wy9vpcD4p9fY6bBYgAg3hKX64dzrO/5jB/Zl4gV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CIAwgAAANwAAAAPAAAAAAAAAAAAAAAAAJ8C&#10;AABkcnMvZG93bnJldi54bWxQSwUGAAAAAAQABAD3AAAAjgMAAAAA&#10;">
                  <v:imagedata r:id="rId25" o:title=""/>
                </v:shape>
                <v:shape id="Picture 20" o:spid="_x0000_s1043" type="#_x0000_t75" style="position:absolute;left:269;top:840;width:11580;height: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G5rEAAAA3AAAAA8AAABkcnMvZG93bnJldi54bWxET01rwkAQvRf8D8sIXkrdaNFqdBUtBCzi&#10;QVsP3obsmASzsyG7avTXu0LB2zze50znjSnFhWpXWFbQ60YgiFOrC84U/P0mHyMQziNrLC2Tghs5&#10;mM9ab1OMtb3yli47n4kQwi5GBbn3VSylS3My6Lq2Ig7c0dYGfYB1JnWN1xBuStmPoqE0WHBoyLGi&#10;75zS0+5sFHydbvS+vG/2aRLJ7fBnPU4OA69Up90sJiA8Nf4l/nevdJj/OYDnM+EC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sG5rEAAAA3AAAAA8AAAAAAAAAAAAAAAAA&#10;nwIAAGRycy9kb3ducmV2LnhtbFBLBQYAAAAABAAEAPcAAACQAwAA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110A66EA" w14:textId="77777777" w:rsidR="00D86959" w:rsidRPr="00115E31" w:rsidRDefault="00D86959" w:rsidP="008D4B90">
      <w:pPr>
        <w:pStyle w:val="a3"/>
      </w:pPr>
    </w:p>
    <w:p w14:paraId="571AE2AB" w14:textId="77777777" w:rsidR="00D86959" w:rsidRPr="00115E31" w:rsidRDefault="00D86959" w:rsidP="008D4B90">
      <w:pPr>
        <w:pStyle w:val="a3"/>
      </w:pPr>
    </w:p>
    <w:p w14:paraId="3D7694C9" w14:textId="77777777" w:rsidR="00D86959" w:rsidRPr="00115E31" w:rsidRDefault="00D86959" w:rsidP="008D4B90">
      <w:pPr>
        <w:pStyle w:val="a3"/>
      </w:pPr>
    </w:p>
    <w:p w14:paraId="0936B49F" w14:textId="77777777" w:rsidR="00D86959" w:rsidRPr="00115E31" w:rsidRDefault="00D86959" w:rsidP="008D4B90">
      <w:pPr>
        <w:pStyle w:val="a3"/>
      </w:pPr>
    </w:p>
    <w:p w14:paraId="12BBE3D3" w14:textId="77777777" w:rsidR="00D86959" w:rsidRPr="00115E31" w:rsidRDefault="00D86959" w:rsidP="008D4B90">
      <w:pPr>
        <w:pStyle w:val="a3"/>
      </w:pPr>
    </w:p>
    <w:p w14:paraId="4D1FC1A3" w14:textId="77777777" w:rsidR="00D86959" w:rsidRPr="00115E31" w:rsidRDefault="00D86959" w:rsidP="008D4B90">
      <w:pPr>
        <w:pStyle w:val="a3"/>
      </w:pPr>
    </w:p>
    <w:p w14:paraId="29503DCB" w14:textId="77777777" w:rsidR="00D86959" w:rsidRPr="00115E31" w:rsidRDefault="00D86959" w:rsidP="008D4B90">
      <w:pPr>
        <w:pStyle w:val="a3"/>
      </w:pPr>
    </w:p>
    <w:p w14:paraId="065F5E7B" w14:textId="77777777" w:rsidR="00D86959" w:rsidRPr="00115E31" w:rsidRDefault="00D86959" w:rsidP="008D4B90">
      <w:pPr>
        <w:pStyle w:val="a3"/>
      </w:pPr>
    </w:p>
    <w:p w14:paraId="13B83DF9" w14:textId="77777777" w:rsidR="00D86959" w:rsidRPr="00115E31" w:rsidRDefault="00D86959" w:rsidP="008D4B90">
      <w:pPr>
        <w:pStyle w:val="a3"/>
      </w:pPr>
    </w:p>
    <w:p w14:paraId="1E2E3028" w14:textId="77777777" w:rsidR="00D86959" w:rsidRPr="00115E31" w:rsidRDefault="00D86959" w:rsidP="008D4B90">
      <w:pPr>
        <w:pStyle w:val="a3"/>
      </w:pPr>
    </w:p>
    <w:p w14:paraId="6CFA38EF" w14:textId="77777777" w:rsidR="00D86959" w:rsidRPr="00115E31" w:rsidRDefault="00D86959" w:rsidP="008D4B90">
      <w:pPr>
        <w:pStyle w:val="a3"/>
      </w:pPr>
    </w:p>
    <w:p w14:paraId="566710D3" w14:textId="77777777" w:rsidR="00D86959" w:rsidRPr="00115E31" w:rsidRDefault="00D86959" w:rsidP="008D4B90">
      <w:pPr>
        <w:pStyle w:val="a3"/>
      </w:pPr>
    </w:p>
    <w:p w14:paraId="4AFD4CFD" w14:textId="77777777" w:rsidR="00D86959" w:rsidRPr="00115E31" w:rsidRDefault="00D86959" w:rsidP="008D4B90">
      <w:pPr>
        <w:pStyle w:val="a3"/>
      </w:pPr>
    </w:p>
    <w:p w14:paraId="727F53AF" w14:textId="77777777" w:rsidR="00D86959" w:rsidRPr="00115E31" w:rsidRDefault="00D86959" w:rsidP="008D4B90">
      <w:pPr>
        <w:pStyle w:val="a3"/>
      </w:pPr>
    </w:p>
    <w:p w14:paraId="19BA4F3F" w14:textId="77777777" w:rsidR="00D86959" w:rsidRPr="00115E31" w:rsidRDefault="00D86959" w:rsidP="008D4B90">
      <w:pPr>
        <w:pStyle w:val="a3"/>
      </w:pPr>
    </w:p>
    <w:p w14:paraId="1B7EE24E" w14:textId="77777777" w:rsidR="00D86959" w:rsidRPr="00115E31" w:rsidRDefault="00D86959" w:rsidP="008D4B90">
      <w:pPr>
        <w:pStyle w:val="a3"/>
      </w:pPr>
    </w:p>
    <w:p w14:paraId="6DBC8993" w14:textId="77777777" w:rsidR="00D86959" w:rsidRPr="00115E31" w:rsidRDefault="00D86959" w:rsidP="008D4B90">
      <w:pPr>
        <w:pStyle w:val="a3"/>
      </w:pPr>
    </w:p>
    <w:p w14:paraId="74F6B1ED" w14:textId="5F7C381F" w:rsidR="00D86959" w:rsidRDefault="00D86959" w:rsidP="008D4B90">
      <w:pPr>
        <w:pStyle w:val="a3"/>
      </w:pPr>
    </w:p>
    <w:p w14:paraId="3B81EAA8" w14:textId="0214105E" w:rsidR="007369B5" w:rsidRDefault="007369B5" w:rsidP="008D4B90">
      <w:pPr>
        <w:pStyle w:val="a3"/>
      </w:pPr>
    </w:p>
    <w:p w14:paraId="56C497C0" w14:textId="4EFE8408" w:rsidR="007369B5" w:rsidRDefault="007369B5" w:rsidP="008D4B90">
      <w:pPr>
        <w:pStyle w:val="a3"/>
      </w:pPr>
    </w:p>
    <w:p w14:paraId="151C0B3D" w14:textId="77777777" w:rsidR="007369B5" w:rsidRPr="007369B5" w:rsidRDefault="007369B5" w:rsidP="008D4B90">
      <w:pPr>
        <w:pStyle w:val="a3"/>
      </w:pPr>
    </w:p>
    <w:p w14:paraId="1BFC6AE9" w14:textId="77777777" w:rsidR="005C4D60" w:rsidRDefault="00D41B47" w:rsidP="008D4B90">
      <w:pPr>
        <w:pStyle w:val="a3"/>
        <w:rPr>
          <w:rFonts w:asciiTheme="minorHAnsi" w:hAnsiTheme="minorHAnsi"/>
          <w:color w:val="F7F6F4"/>
        </w:rPr>
      </w:pPr>
      <w:r>
        <w:rPr>
          <w:color w:val="F7F6F4"/>
        </w:rPr>
        <w:t xml:space="preserve">   </w:t>
      </w:r>
      <w:r w:rsidR="007369B5">
        <w:rPr>
          <w:rFonts w:asciiTheme="minorHAnsi" w:hAnsiTheme="minorHAnsi"/>
          <w:color w:val="F7F6F4"/>
        </w:rPr>
        <w:tab/>
      </w:r>
    </w:p>
    <w:p w14:paraId="7B143F73" w14:textId="77777777" w:rsidR="005C4D60" w:rsidRDefault="005C4D60" w:rsidP="008D4B90">
      <w:pPr>
        <w:pStyle w:val="a3"/>
        <w:rPr>
          <w:rFonts w:asciiTheme="minorHAnsi" w:hAnsiTheme="minorHAnsi"/>
          <w:color w:val="F7F6F4"/>
        </w:rPr>
      </w:pPr>
    </w:p>
    <w:p w14:paraId="07CB7B59" w14:textId="77777777" w:rsidR="005C4D60" w:rsidRDefault="005C4D60" w:rsidP="008D4B90">
      <w:pPr>
        <w:pStyle w:val="a3"/>
        <w:rPr>
          <w:rFonts w:asciiTheme="minorHAnsi" w:hAnsiTheme="minorHAnsi"/>
          <w:color w:val="F7F6F4"/>
        </w:rPr>
      </w:pPr>
    </w:p>
    <w:p w14:paraId="6C536859" w14:textId="000A0A19" w:rsidR="005C4D60" w:rsidRDefault="002E5594" w:rsidP="005C4D60">
      <w:pPr>
        <w:pStyle w:val="a3"/>
        <w:ind w:left="1440"/>
        <w:rPr>
          <w:rFonts w:asciiTheme="minorHAnsi" w:hAnsiTheme="minorHAnsi"/>
          <w:color w:val="F7F6F4"/>
        </w:rPr>
      </w:pPr>
      <w:r w:rsidRPr="007243DE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3BE3E5" wp14:editId="301A3B24">
                <wp:simplePos x="0" y="0"/>
                <wp:positionH relativeFrom="column">
                  <wp:posOffset>3659579</wp:posOffset>
                </wp:positionH>
                <wp:positionV relativeFrom="paragraph">
                  <wp:posOffset>305732</wp:posOffset>
                </wp:positionV>
                <wp:extent cx="2813050" cy="1394674"/>
                <wp:effectExtent l="95250" t="95250" r="63500" b="53340"/>
                <wp:wrapNone/>
                <wp:docPr id="6" name="Прямоугольник с одним вырезанным скругленным угло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1394674"/>
                        </a:xfrm>
                        <a:prstGeom prst="snipRoundRect">
                          <a:avLst>
                            <a:gd name="adj1" fmla="val 41941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A17DF" w14:textId="77777777" w:rsidR="002E5594" w:rsidRDefault="002E5594" w:rsidP="002E559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ru-RU"/>
                              </w:rPr>
                              <w:drawing>
                                <wp:inline distT="0" distB="0" distL="0" distR="0" wp14:anchorId="521606E8" wp14:editId="3347FEC2">
                                  <wp:extent cx="2343150" cy="1061293"/>
                                  <wp:effectExtent l="0" t="0" r="0" b="571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1061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одним вырезанным скругленным углом 6" o:spid="_x0000_s1026" style="position:absolute;left:0;text-align:left;margin-left:288.15pt;margin-top:24.05pt;width:221.5pt;height:109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3050,13946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" adj="-11796480,,5400" path="m584940,l2813050,r,l2813050,1394674,,1394674,,584940c,261887,261887,,584940,xe" fillcolor="white [3212]" strokecolor="#1f3763 [1604]" strokeweight="1pt">
                <v:stroke joinstyle="miter"/>
                <v:shadow on="t" color="black" opacity="26214f" origin=".5,.5" offset="-.74836mm,-.74836mm"/>
                <v:formulas/>
                <v:path arrowok="t" o:connecttype="custom" o:connectlocs="584940,0;2813050,0;2813050,0;2813050,1394674;0,1394674;0,584940;584940,0" o:connectangles="0,0,0,0,0,0,0" textboxrect="0,0,2813050,1394674"/>
                <v:textbox>
                  <w:txbxContent>
                    <w:p w14:paraId="737A17DF" w14:textId="77777777" w:rsidR="002E5594" w:rsidRDefault="002E5594" w:rsidP="002E5594">
                      <w:pPr>
                        <w:jc w:val="center"/>
                      </w:pPr>
                      <w:bookmarkStart w:id="3" w:name="_GoBack"/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521606E8" wp14:editId="3347FEC2">
                            <wp:extent cx="2343150" cy="1061293"/>
                            <wp:effectExtent l="0" t="0" r="0" b="571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1061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3714D619" w14:textId="187022C5" w:rsidR="00D86959" w:rsidRPr="000C585D" w:rsidRDefault="005C4D60" w:rsidP="005C4D60">
      <w:pPr>
        <w:pStyle w:val="a3"/>
        <w:ind w:left="1440"/>
        <w:rPr>
          <w:color w:val="FFFFFF" w:themeColor="background1"/>
          <w:spacing w:val="-5"/>
        </w:rPr>
      </w:pPr>
      <w:r>
        <w:rPr>
          <w:rFonts w:asciiTheme="minorHAnsi" w:hAnsiTheme="minorHAnsi"/>
          <w:color w:val="F7F6F4"/>
          <w:lang w:val="uk-UA"/>
        </w:rPr>
        <w:t xml:space="preserve">        </w:t>
      </w:r>
      <w:r w:rsidR="00E40EAE" w:rsidRPr="000C585D">
        <w:rPr>
          <w:color w:val="FFFFFF" w:themeColor="background1"/>
        </w:rPr>
        <w:t>За підтримки</w:t>
      </w:r>
    </w:p>
    <w:p w14:paraId="35664072" w14:textId="77777777" w:rsidR="00D86959" w:rsidRPr="00701409" w:rsidRDefault="00D86959" w:rsidP="008D4B90">
      <w:pPr>
        <w:pStyle w:val="a3"/>
        <w:sectPr w:rsidR="00D86959" w:rsidRPr="00701409">
          <w:type w:val="continuous"/>
          <w:pgSz w:w="11910" w:h="16850"/>
          <w:pgMar w:top="1600" w:right="1680" w:bottom="280" w:left="1680" w:header="720" w:footer="720" w:gutter="0"/>
          <w:cols w:space="720"/>
          <w:noEndnote/>
        </w:sectPr>
      </w:pPr>
    </w:p>
    <w:p w14:paraId="2EC31435" w14:textId="77777777" w:rsidR="00D86959" w:rsidRPr="00701409" w:rsidRDefault="00867F84" w:rsidP="008D4B90">
      <w:pPr>
        <w:pStyle w:val="a3"/>
        <w:rPr>
          <w:rFonts w:ascii="Noto Sans" w:hAnsi="Noto Sans" w:cs="Noto Sans"/>
          <w:lang w:val="uk-UA"/>
        </w:rPr>
      </w:pPr>
      <w:r w:rsidRPr="00115E31"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2496065" wp14:editId="2FADEDA1">
                <wp:simplePos x="0" y="0"/>
                <wp:positionH relativeFrom="page">
                  <wp:posOffset>2265680</wp:posOffset>
                </wp:positionH>
                <wp:positionV relativeFrom="page">
                  <wp:posOffset>6350</wp:posOffset>
                </wp:positionV>
                <wp:extent cx="5295900" cy="850900"/>
                <wp:effectExtent l="0" t="0" r="0" b="0"/>
                <wp:wrapNone/>
                <wp:docPr id="11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78F63" w14:textId="77777777" w:rsidR="00D86959" w:rsidRDefault="00867F8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drawing>
                                <wp:inline distT="0" distB="0" distL="0" distR="0" wp14:anchorId="35AC1551" wp14:editId="25BA9C3E">
                                  <wp:extent cx="5318760" cy="845820"/>
                                  <wp:effectExtent l="0" t="0" r="0" b="0"/>
                                  <wp:docPr id="1737199119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081408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876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148834" w14:textId="77777777" w:rsidR="00D86959" w:rsidRDefault="00D869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496065" id="Rectangle 23" o:spid="_x0000_s1026" style="position:absolute;left:0;text-align:left;margin-left:178.4pt;margin-top:.5pt;width:417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" o:allowincell="f" filled="f" stroked="f">
                <v:textbox inset="0,0,0,0">
                  <w:txbxContent>
                    <w:p w14:paraId="18078F63" w14:textId="77777777" w:rsidR="00D86959" w:rsidRDefault="00867F84">
                      <w:pPr>
                        <w:widowControl/>
                        <w:autoSpaceDE/>
                        <w:autoSpaceDN/>
                        <w:adjustRightInd/>
                        <w:spacing w:line="1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5AC1551" wp14:editId="25BA9C3E">
                            <wp:extent cx="5318760" cy="845820"/>
                            <wp:effectExtent l="0" t="0" r="0" b="0"/>
                            <wp:docPr id="1737199119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081408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876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148834" w14:textId="77777777" w:rsidR="00D86959" w:rsidRDefault="00D869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CEAF0FA" w14:textId="77777777" w:rsidR="00D86959" w:rsidRPr="00701409" w:rsidRDefault="00D86959" w:rsidP="008D4B90">
      <w:pPr>
        <w:pStyle w:val="a3"/>
      </w:pPr>
    </w:p>
    <w:p w14:paraId="2C2B5162" w14:textId="77777777" w:rsidR="00D86959" w:rsidRPr="00701409" w:rsidRDefault="00D86959" w:rsidP="008D4B90">
      <w:pPr>
        <w:pStyle w:val="a3"/>
      </w:pPr>
    </w:p>
    <w:p w14:paraId="14DDD6AD" w14:textId="77777777" w:rsidR="00D86959" w:rsidRPr="00701409" w:rsidRDefault="00D86959" w:rsidP="008D4B90">
      <w:pPr>
        <w:pStyle w:val="a3"/>
      </w:pPr>
    </w:p>
    <w:p w14:paraId="1D81558F" w14:textId="460F5FE6" w:rsidR="00D86959" w:rsidRPr="00701409" w:rsidRDefault="00D86959" w:rsidP="008D4B90">
      <w:pPr>
        <w:pStyle w:val="a3"/>
      </w:pPr>
    </w:p>
    <w:p w14:paraId="1BED4380" w14:textId="77777777" w:rsidR="00D86959" w:rsidRPr="00701409" w:rsidRDefault="00D86959" w:rsidP="008D4B90">
      <w:pPr>
        <w:pStyle w:val="a3"/>
      </w:pPr>
    </w:p>
    <w:p w14:paraId="78434749" w14:textId="77777777" w:rsidR="00D86959" w:rsidRPr="00701409" w:rsidRDefault="00D86959" w:rsidP="008D4B90">
      <w:pPr>
        <w:pStyle w:val="a3"/>
      </w:pPr>
    </w:p>
    <w:p w14:paraId="78825F8A" w14:textId="28CC6F09" w:rsidR="00C0190C" w:rsidRPr="00C0190C" w:rsidRDefault="00C0190C" w:rsidP="00C0190C">
      <w:pPr>
        <w:pStyle w:val="a3"/>
        <w:spacing w:before="271"/>
        <w:rPr>
          <w:rFonts w:ascii="Noto Sans" w:hAnsi="Noto Sans" w:cs="Noto Sans"/>
          <w:b/>
          <w:bCs/>
          <w:color w:val="365F91"/>
          <w:spacing w:val="-2"/>
          <w:sz w:val="32"/>
          <w:szCs w:val="32"/>
          <w:lang w:val="uk-UA"/>
        </w:rPr>
      </w:pPr>
      <w:bookmarkStart w:id="1" w:name="_bookmark0"/>
      <w:bookmarkEnd w:id="1"/>
      <w:r>
        <w:rPr>
          <w:rFonts w:ascii="Noto Sans" w:hAnsi="Noto Sans" w:cs="Noto Sans"/>
          <w:b/>
          <w:bCs/>
          <w:color w:val="365F91"/>
          <w:sz w:val="32"/>
          <w:szCs w:val="32"/>
          <w:lang w:val="uk-UA"/>
        </w:rPr>
        <w:t>Зміст</w:t>
      </w:r>
    </w:p>
    <w:p w14:paraId="58BBFB3D" w14:textId="43078FAF" w:rsidR="00B55A47" w:rsidRDefault="00F34B53">
      <w:pPr>
        <w:pStyle w:val="1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r>
        <w:rPr>
          <w:rFonts w:asciiTheme="minorHAnsi" w:hAnsiTheme="minorHAnsi"/>
          <w:spacing w:val="-5"/>
        </w:rPr>
        <w:fldChar w:fldCharType="begin"/>
      </w:r>
      <w:r>
        <w:rPr>
          <w:rFonts w:asciiTheme="minorHAnsi" w:hAnsiTheme="minorHAnsi"/>
          <w:spacing w:val="-5"/>
        </w:rPr>
        <w:instrText xml:space="preserve"> TOC \o "1-3" \h \z \u </w:instrText>
      </w:r>
      <w:r>
        <w:rPr>
          <w:rFonts w:asciiTheme="minorHAnsi" w:hAnsiTheme="minorHAnsi"/>
          <w:spacing w:val="-5"/>
        </w:rPr>
        <w:fldChar w:fldCharType="separate"/>
      </w:r>
      <w:hyperlink w:anchor="_Toc105999787" w:history="1">
        <w:r w:rsidR="00B55A47" w:rsidRPr="00736A3E">
          <w:rPr>
            <w:rStyle w:val="ae"/>
            <w:rFonts w:ascii="Calibri" w:hAnsi="Calibri" w:cs="Calibri"/>
            <w:noProof/>
          </w:rPr>
          <w:t>КОНТЕКСТ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_Toc105999787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3</w:t>
        </w:r>
        <w:r w:rsidR="00B55A47">
          <w:rPr>
            <w:noProof/>
            <w:webHidden/>
          </w:rPr>
          <w:fldChar w:fldCharType="end"/>
        </w:r>
      </w:hyperlink>
    </w:p>
    <w:p w14:paraId="3EA242E1" w14:textId="71E2422D" w:rsidR="00B55A47" w:rsidRDefault="007243DE">
      <w:pPr>
        <w:pStyle w:val="1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88" w:history="1">
        <w:r w:rsidR="00B55A47" w:rsidRPr="00736A3E">
          <w:rPr>
            <w:rStyle w:val="ae"/>
            <w:rFonts w:ascii="Calibri" w:hAnsi="Calibri" w:cs="Calibri"/>
            <w:noProof/>
          </w:rPr>
          <w:t>ВЕЛИЧЕЗНА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РОЛЬ</w:t>
        </w:r>
        <w:r w:rsidR="00B55A47" w:rsidRPr="00736A3E">
          <w:rPr>
            <w:rStyle w:val="ae"/>
            <w:noProof/>
          </w:rPr>
          <w:t xml:space="preserve">, </w:t>
        </w:r>
        <w:r w:rsidR="00B55A47" w:rsidRPr="00736A3E">
          <w:rPr>
            <w:rStyle w:val="ae"/>
            <w:rFonts w:ascii="Calibri" w:hAnsi="Calibri" w:cs="Calibri"/>
            <w:noProof/>
          </w:rPr>
          <w:t>ЯКУ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МАЮТЬ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ВІДІГРАТИ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МІСТА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_Toc105999788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3</w:t>
        </w:r>
        <w:r w:rsidR="00B55A47">
          <w:rPr>
            <w:noProof/>
            <w:webHidden/>
          </w:rPr>
          <w:fldChar w:fldCharType="end"/>
        </w:r>
      </w:hyperlink>
    </w:p>
    <w:p w14:paraId="71EC84E8" w14:textId="63539A82" w:rsidR="00B55A47" w:rsidRDefault="007243DE">
      <w:pPr>
        <w:pStyle w:val="1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89" w:history="1">
        <w:r w:rsidR="00B55A47" w:rsidRPr="00736A3E">
          <w:rPr>
            <w:rStyle w:val="ae"/>
            <w:rFonts w:ascii="Calibri" w:hAnsi="Calibri" w:cs="Calibri"/>
            <w:noProof/>
          </w:rPr>
          <w:t>ЩО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ТАКЕ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СПРИНТЕРСЬКИЙ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ЗАБІГ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МІСТ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У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СФЕРІ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ЕНЕРГОЗБЕРЕЖЕННЯ</w:t>
        </w:r>
        <w:r w:rsidR="00B55A47" w:rsidRPr="00736A3E">
          <w:rPr>
            <w:rStyle w:val="ae"/>
            <w:noProof/>
          </w:rPr>
          <w:t>?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_Toc105999789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4</w:t>
        </w:r>
        <w:r w:rsidR="00B55A47">
          <w:rPr>
            <w:noProof/>
            <w:webHidden/>
          </w:rPr>
          <w:fldChar w:fldCharType="end"/>
        </w:r>
      </w:hyperlink>
    </w:p>
    <w:p w14:paraId="19B3A9F3" w14:textId="2E1AE345" w:rsidR="00B55A47" w:rsidRDefault="007243DE">
      <w:pPr>
        <w:pStyle w:val="1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90" w:history="1">
        <w:r w:rsidR="00B55A47" w:rsidRPr="00736A3E">
          <w:rPr>
            <w:rStyle w:val="ae"/>
            <w:rFonts w:ascii="Calibri" w:hAnsi="Calibri" w:cs="Calibri"/>
            <w:noProof/>
          </w:rPr>
          <w:t>ПРИКЛАДИ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ЕКСТРЕНИХ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ЗАХОДІВ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З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ЕНЕРГОЗБЕРЕЖЕННЯ</w:t>
        </w:r>
        <w:r w:rsidR="00B55A47" w:rsidRPr="00736A3E">
          <w:rPr>
            <w:rStyle w:val="ae"/>
            <w:noProof/>
          </w:rPr>
          <w:t xml:space="preserve">, </w:t>
        </w:r>
        <w:r w:rsidR="00B55A47" w:rsidRPr="00736A3E">
          <w:rPr>
            <w:rStyle w:val="ae"/>
            <w:rFonts w:ascii="Calibri" w:hAnsi="Calibri" w:cs="Calibri"/>
            <w:noProof/>
          </w:rPr>
          <w:t>ЯКИХ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МОЖУТЬ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ВЖИТИ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МІСТА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_Toc105999790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4</w:t>
        </w:r>
        <w:r w:rsidR="00B55A47">
          <w:rPr>
            <w:noProof/>
            <w:webHidden/>
          </w:rPr>
          <w:fldChar w:fldCharType="end"/>
        </w:r>
      </w:hyperlink>
    </w:p>
    <w:p w14:paraId="1C8B97E3" w14:textId="732EEE77" w:rsidR="00B55A47" w:rsidRDefault="007243DE">
      <w:pPr>
        <w:pStyle w:val="2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91" w:history="1">
        <w:r w:rsidR="00B55A47" w:rsidRPr="00736A3E">
          <w:rPr>
            <w:rStyle w:val="ae"/>
            <w:rFonts w:ascii="Calibri" w:hAnsi="Calibri" w:cs="Calibri"/>
            <w:noProof/>
          </w:rPr>
          <w:t>Короткострокові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ініціативи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щодо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скорочення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енергоспоживання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  <w:lang w:val="uk-UA"/>
          </w:rPr>
          <w:t>муніципалітетами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_Toc105999791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4</w:t>
        </w:r>
        <w:r w:rsidR="00B55A47">
          <w:rPr>
            <w:noProof/>
            <w:webHidden/>
          </w:rPr>
          <w:fldChar w:fldCharType="end"/>
        </w:r>
      </w:hyperlink>
    </w:p>
    <w:p w14:paraId="324E9351" w14:textId="17FE73D6" w:rsidR="00B55A47" w:rsidRDefault="007243DE">
      <w:pPr>
        <w:pStyle w:val="3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92" w:history="1">
        <w:r w:rsidR="00B55A47" w:rsidRPr="00736A3E">
          <w:rPr>
            <w:rStyle w:val="ae"/>
            <w:rFonts w:ascii="Calibri" w:hAnsi="Calibri" w:cs="Calibri"/>
            <w:noProof/>
            <w:lang w:val="uk-UA"/>
          </w:rPr>
          <w:t>ОПАЛЕННЯ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ТА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ОХОЛОДЖЕННЯ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_Toc105999792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4</w:t>
        </w:r>
        <w:r w:rsidR="00B55A47">
          <w:rPr>
            <w:noProof/>
            <w:webHidden/>
          </w:rPr>
          <w:fldChar w:fldCharType="end"/>
        </w:r>
      </w:hyperlink>
    </w:p>
    <w:p w14:paraId="0B765894" w14:textId="7CDBFAEA" w:rsidR="00B55A47" w:rsidRDefault="007243DE">
      <w:pPr>
        <w:pStyle w:val="3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93" w:history="1">
        <w:r w:rsidR="00B55A47" w:rsidRPr="00736A3E">
          <w:rPr>
            <w:rStyle w:val="ae"/>
            <w:rFonts w:ascii="Calibri" w:hAnsi="Calibri" w:cs="Calibri"/>
            <w:noProof/>
          </w:rPr>
          <w:t>ОСВІТЛЕННЯ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_Toc105999793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5</w:t>
        </w:r>
        <w:r w:rsidR="00B55A47">
          <w:rPr>
            <w:noProof/>
            <w:webHidden/>
          </w:rPr>
          <w:fldChar w:fldCharType="end"/>
        </w:r>
      </w:hyperlink>
    </w:p>
    <w:p w14:paraId="5630EA8C" w14:textId="27F28021" w:rsidR="00B55A47" w:rsidRDefault="007243DE">
      <w:pPr>
        <w:pStyle w:val="3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94" w:history="1">
        <w:r w:rsidR="00B55A47" w:rsidRPr="00736A3E">
          <w:rPr>
            <w:rStyle w:val="ae"/>
            <w:rFonts w:ascii="Calibri" w:hAnsi="Calibri" w:cs="Calibri"/>
            <w:noProof/>
          </w:rPr>
          <w:t>ТРАНСПОРТ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_Toc105999794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5</w:t>
        </w:r>
        <w:r w:rsidR="00B55A47">
          <w:rPr>
            <w:noProof/>
            <w:webHidden/>
          </w:rPr>
          <w:fldChar w:fldCharType="end"/>
        </w:r>
      </w:hyperlink>
    </w:p>
    <w:p w14:paraId="2DA2F353" w14:textId="0D4C04B6" w:rsidR="00B55A47" w:rsidRDefault="007243DE">
      <w:pPr>
        <w:pStyle w:val="3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95" w:history="1">
        <w:r w:rsidR="00B55A47" w:rsidRPr="00736A3E">
          <w:rPr>
            <w:rStyle w:val="ae"/>
            <w:rFonts w:ascii="Calibri" w:hAnsi="Calibri" w:cs="Calibri"/>
            <w:noProof/>
          </w:rPr>
          <w:t>ПРИЗУПИНЕННЯ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АБО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ЗМІНА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СПОЖИВАННЯ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ЕНЕРГІЇ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ВІДПОВІДНО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ДО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ПОСТАЧАННЯ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_Toc105999795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6</w:t>
        </w:r>
        <w:r w:rsidR="00B55A47">
          <w:rPr>
            <w:noProof/>
            <w:webHidden/>
          </w:rPr>
          <w:fldChar w:fldCharType="end"/>
        </w:r>
      </w:hyperlink>
    </w:p>
    <w:p w14:paraId="5F5D714C" w14:textId="270BAF42" w:rsidR="00B55A47" w:rsidRDefault="007243DE">
      <w:pPr>
        <w:pStyle w:val="2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96" w:history="1">
        <w:r w:rsidR="00B55A47" w:rsidRPr="00736A3E">
          <w:rPr>
            <w:rStyle w:val="ae"/>
            <w:rFonts w:ascii="Calibri" w:hAnsi="Calibri" w:cs="Calibri"/>
            <w:noProof/>
          </w:rPr>
          <w:t>Заохочуйте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жителів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і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місцевий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бізнес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до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прийняття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аналогічних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заходів</w:t>
        </w:r>
        <w:r w:rsidR="00B55A47" w:rsidRPr="00736A3E">
          <w:rPr>
            <w:rStyle w:val="ae"/>
            <w:noProof/>
          </w:rPr>
          <w:t xml:space="preserve">, </w:t>
        </w:r>
        <w:r w:rsidR="00B55A47" w:rsidRPr="00736A3E">
          <w:rPr>
            <w:rStyle w:val="ae"/>
            <w:rFonts w:ascii="Calibri" w:hAnsi="Calibri" w:cs="Calibri"/>
            <w:noProof/>
          </w:rPr>
          <w:t>підтримуйте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їх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_Toc105999796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6</w:t>
        </w:r>
        <w:r w:rsidR="00B55A47">
          <w:rPr>
            <w:noProof/>
            <w:webHidden/>
          </w:rPr>
          <w:fldChar w:fldCharType="end"/>
        </w:r>
      </w:hyperlink>
    </w:p>
    <w:p w14:paraId="1ED048A7" w14:textId="01DF53DF" w:rsidR="00B55A47" w:rsidRDefault="007243DE">
      <w:pPr>
        <w:pStyle w:val="1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97" w:history="1">
        <w:r w:rsidR="00B55A47" w:rsidRPr="00736A3E">
          <w:rPr>
            <w:rStyle w:val="ae"/>
            <w:rFonts w:ascii="Calibri" w:hAnsi="Calibri" w:cs="Calibri"/>
            <w:noProof/>
          </w:rPr>
          <w:t>ЗВІТИ</w:t>
        </w:r>
        <w:r w:rsidR="00B55A47" w:rsidRPr="00736A3E">
          <w:rPr>
            <w:rStyle w:val="ae"/>
            <w:noProof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</w:rPr>
          <w:t>МІСТ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_Toc105999797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7</w:t>
        </w:r>
        <w:r w:rsidR="00B55A47">
          <w:rPr>
            <w:noProof/>
            <w:webHidden/>
          </w:rPr>
          <w:fldChar w:fldCharType="end"/>
        </w:r>
      </w:hyperlink>
    </w:p>
    <w:p w14:paraId="377FF28E" w14:textId="78CABB12" w:rsidR="00B55A47" w:rsidRDefault="007243DE">
      <w:pPr>
        <w:pStyle w:val="11"/>
        <w:tabs>
          <w:tab w:val="right" w:leader="dot" w:pos="9150"/>
        </w:tabs>
        <w:rPr>
          <w:rFonts w:asciiTheme="minorHAnsi" w:hAnsiTheme="minorHAnsi" w:cstheme="minorBidi"/>
          <w:noProof/>
          <w:lang w:val="uk-UA" w:eastAsia="uk-UA"/>
        </w:rPr>
      </w:pPr>
      <w:hyperlink w:anchor="_Toc105999798" w:history="1">
        <w:r w:rsidR="00B55A47" w:rsidRPr="00736A3E">
          <w:rPr>
            <w:rStyle w:val="ae"/>
            <w:rFonts w:ascii="Calibri" w:hAnsi="Calibri" w:cs="Calibri"/>
            <w:noProof/>
            <w:w w:val="95"/>
          </w:rPr>
          <w:t>ЩО</w:t>
        </w:r>
        <w:r w:rsidR="00B55A47" w:rsidRPr="00736A3E">
          <w:rPr>
            <w:rStyle w:val="ae"/>
            <w:noProof/>
            <w:w w:val="95"/>
          </w:rPr>
          <w:t xml:space="preserve"> </w:t>
        </w:r>
        <w:r w:rsidR="00B55A47" w:rsidRPr="00736A3E">
          <w:rPr>
            <w:rStyle w:val="ae"/>
            <w:rFonts w:ascii="Calibri" w:hAnsi="Calibri" w:cs="Calibri"/>
            <w:noProof/>
            <w:w w:val="95"/>
          </w:rPr>
          <w:t>ДАЛІ</w:t>
        </w:r>
        <w:r w:rsidR="00B55A47" w:rsidRPr="00736A3E">
          <w:rPr>
            <w:rStyle w:val="ae"/>
            <w:noProof/>
            <w:w w:val="95"/>
          </w:rPr>
          <w:t>?</w:t>
        </w:r>
        <w:r w:rsidR="00B55A47">
          <w:rPr>
            <w:noProof/>
            <w:webHidden/>
          </w:rPr>
          <w:tab/>
        </w:r>
        <w:r w:rsidR="00B55A47">
          <w:rPr>
            <w:noProof/>
            <w:webHidden/>
          </w:rPr>
          <w:fldChar w:fldCharType="begin"/>
        </w:r>
        <w:r w:rsidR="00B55A47">
          <w:rPr>
            <w:noProof/>
            <w:webHidden/>
          </w:rPr>
          <w:instrText xml:space="preserve"> PAGEREF _Toc105999798 \h </w:instrText>
        </w:r>
        <w:r w:rsidR="00B55A47">
          <w:rPr>
            <w:noProof/>
            <w:webHidden/>
          </w:rPr>
        </w:r>
        <w:r w:rsidR="00B55A47">
          <w:rPr>
            <w:noProof/>
            <w:webHidden/>
          </w:rPr>
          <w:fldChar w:fldCharType="separate"/>
        </w:r>
        <w:r w:rsidR="00B55A47">
          <w:rPr>
            <w:noProof/>
            <w:webHidden/>
          </w:rPr>
          <w:t>11</w:t>
        </w:r>
        <w:r w:rsidR="00B55A47">
          <w:rPr>
            <w:noProof/>
            <w:webHidden/>
          </w:rPr>
          <w:fldChar w:fldCharType="end"/>
        </w:r>
      </w:hyperlink>
    </w:p>
    <w:p w14:paraId="1C596672" w14:textId="4288FACB" w:rsidR="007369B5" w:rsidRDefault="00F34B53" w:rsidP="008D4B90">
      <w:pPr>
        <w:pStyle w:val="a3"/>
      </w:pPr>
      <w:r>
        <w:fldChar w:fldCharType="end"/>
      </w:r>
    </w:p>
    <w:p w14:paraId="3D4C7935" w14:textId="77777777" w:rsidR="007369B5" w:rsidRPr="007369B5" w:rsidRDefault="007369B5" w:rsidP="008D4B90">
      <w:pPr>
        <w:pStyle w:val="a3"/>
      </w:pPr>
    </w:p>
    <w:p w14:paraId="4A745208" w14:textId="77777777" w:rsidR="00D86959" w:rsidRPr="00701409" w:rsidRDefault="00D86959" w:rsidP="008D4B90">
      <w:pPr>
        <w:pStyle w:val="a3"/>
        <w:sectPr w:rsidR="00D86959" w:rsidRPr="00701409">
          <w:footerReference w:type="even" r:id="rId31"/>
          <w:footerReference w:type="default" r:id="rId32"/>
          <w:pgSz w:w="11920" w:h="16860"/>
          <w:pgMar w:top="0" w:right="1300" w:bottom="1200" w:left="1460" w:header="0" w:footer="1007" w:gutter="0"/>
          <w:pgNumType w:start="2"/>
          <w:cols w:space="720" w:equalWidth="0">
            <w:col w:w="9160"/>
          </w:cols>
          <w:noEndnote/>
        </w:sectPr>
      </w:pPr>
    </w:p>
    <w:p w14:paraId="0820F81D" w14:textId="77777777" w:rsidR="00D86959" w:rsidRPr="009F5F93" w:rsidRDefault="00867F84" w:rsidP="008F0741">
      <w:pPr>
        <w:pStyle w:val="1"/>
      </w:pPr>
      <w:bookmarkStart w:id="2" w:name="_Toc105999787"/>
      <w:r w:rsidRPr="008F0741">
        <w:lastRenderedPageBreak/>
        <w:t>КОНТЕКСТ</w:t>
      </w:r>
      <w:bookmarkEnd w:id="2"/>
    </w:p>
    <w:p w14:paraId="73DB377D" w14:textId="01D48B89" w:rsidR="00D86959" w:rsidRPr="00701409" w:rsidRDefault="00867F84" w:rsidP="008D4B90">
      <w:pPr>
        <w:pStyle w:val="a3"/>
      </w:pPr>
      <w:r w:rsidRPr="00701409">
        <w:t xml:space="preserve">Після російського </w:t>
      </w:r>
      <w:r w:rsidRPr="008F0741">
        <w:t>вторгнення</w:t>
      </w:r>
      <w:r w:rsidRPr="00701409">
        <w:t xml:space="preserve"> в Україну </w:t>
      </w:r>
      <w:r w:rsidR="00313A07" w:rsidRPr="00701409">
        <w:t xml:space="preserve">завдання </w:t>
      </w:r>
      <w:r w:rsidR="007474BF">
        <w:rPr>
          <w:lang w:val="uk-UA"/>
        </w:rPr>
        <w:t>щодо</w:t>
      </w:r>
      <w:r w:rsidR="0098140E">
        <w:rPr>
          <w:lang w:val="uk-UA"/>
        </w:rPr>
        <w:t xml:space="preserve"> забезпечення</w:t>
      </w:r>
      <w:r w:rsidR="009F55D8" w:rsidRPr="00701409">
        <w:rPr>
          <w:rFonts w:asciiTheme="minorHAnsi" w:hAnsiTheme="minorHAnsi"/>
          <w:lang w:val="uk-UA"/>
        </w:rPr>
        <w:t xml:space="preserve"> енергетичної безпеки</w:t>
      </w:r>
      <w:r w:rsidR="0098140E">
        <w:rPr>
          <w:rFonts w:asciiTheme="minorHAnsi" w:hAnsiTheme="minorHAnsi"/>
          <w:lang w:val="uk-UA"/>
        </w:rPr>
        <w:t xml:space="preserve"> перейшло з розряду </w:t>
      </w:r>
      <w:r w:rsidR="00903FF5">
        <w:rPr>
          <w:rFonts w:asciiTheme="minorHAnsi" w:hAnsiTheme="minorHAnsi"/>
          <w:lang w:val="uk-UA"/>
        </w:rPr>
        <w:t>термінових в надтермінових</w:t>
      </w:r>
      <w:r w:rsidRPr="00701409">
        <w:t xml:space="preserve">. Ціни на </w:t>
      </w:r>
      <w:r w:rsidRPr="008D4B90">
        <w:t>викопне</w:t>
      </w:r>
      <w:r w:rsidRPr="00701409">
        <w:t xml:space="preserve"> паливо, і без того високі </w:t>
      </w:r>
      <w:r w:rsidR="00821D31" w:rsidRPr="00701409">
        <w:t>протягом місяців</w:t>
      </w:r>
      <w:r w:rsidRPr="00701409">
        <w:t xml:space="preserve">, що передували </w:t>
      </w:r>
      <w:r w:rsidRPr="008D4B90">
        <w:t>вторгненню</w:t>
      </w:r>
      <w:r w:rsidRPr="00701409">
        <w:t xml:space="preserve">, стрімко зростають, завдаючи незмірної шкоди найбільш вразливим верствам населення. </w:t>
      </w:r>
      <w:r w:rsidR="009F55D8" w:rsidRPr="00701409">
        <w:t>Використання</w:t>
      </w:r>
      <w:r w:rsidRPr="00701409">
        <w:t xml:space="preserve"> газу </w:t>
      </w:r>
      <w:r w:rsidR="009F55D8" w:rsidRPr="00701409">
        <w:t>як зброї</w:t>
      </w:r>
      <w:r w:rsidRPr="00701409">
        <w:t xml:space="preserve"> ще раз </w:t>
      </w:r>
      <w:r w:rsidR="002567E9" w:rsidRPr="00701409">
        <w:t>нагадує ЄС</w:t>
      </w:r>
      <w:r w:rsidR="006810CB" w:rsidRPr="00701409">
        <w:t xml:space="preserve"> про</w:t>
      </w:r>
      <w:r w:rsidRPr="00701409">
        <w:t xml:space="preserve"> необхідність якомога швидше відмовитися від зовнішньої залежності та викликає побоювання з приводу </w:t>
      </w:r>
      <w:r w:rsidR="00D738F6" w:rsidRPr="00701409">
        <w:t>дефіциту</w:t>
      </w:r>
      <w:r w:rsidRPr="00701409">
        <w:t xml:space="preserve"> поставок </w:t>
      </w:r>
      <w:r w:rsidR="002D68CA">
        <w:rPr>
          <w:lang w:val="uk-UA"/>
        </w:rPr>
        <w:t xml:space="preserve">енергоносіїв </w:t>
      </w:r>
      <w:r w:rsidR="006810CB" w:rsidRPr="00701409">
        <w:t>майбутньою зимою.</w:t>
      </w:r>
    </w:p>
    <w:p w14:paraId="033A95F5" w14:textId="3B4228B5" w:rsidR="00D86959" w:rsidRPr="00701409" w:rsidRDefault="00867F84" w:rsidP="008D4B90">
      <w:pPr>
        <w:pStyle w:val="a3"/>
        <w:rPr>
          <w:rFonts w:asciiTheme="minorHAnsi" w:hAnsiTheme="minorHAnsi"/>
        </w:rPr>
      </w:pPr>
      <w:r w:rsidRPr="003A7C1E">
        <w:t>Держави-</w:t>
      </w:r>
      <w:r w:rsidR="00E737B2">
        <w:t>учасниці</w:t>
      </w:r>
      <w:r w:rsidRPr="003A7C1E">
        <w:t xml:space="preserve"> та Європейський </w:t>
      </w:r>
      <w:r w:rsidR="00FE700E" w:rsidRPr="003A7C1E">
        <w:t>С</w:t>
      </w:r>
      <w:r w:rsidRPr="003A7C1E">
        <w:t xml:space="preserve">оюз (ЄС) вживають заходів. У середньостроковій і довгостроковій перспективі пакет </w:t>
      </w:r>
      <w:r w:rsidR="00434418" w:rsidRPr="003A7C1E">
        <w:t>«</w:t>
      </w:r>
      <w:r w:rsidRPr="003A7C1E">
        <w:t>Fit for 55</w:t>
      </w:r>
      <w:r w:rsidR="00434418" w:rsidRPr="003A7C1E">
        <w:t>»</w:t>
      </w:r>
      <w:r w:rsidRPr="003A7C1E">
        <w:t xml:space="preserve"> </w:t>
      </w:r>
      <w:r w:rsidR="00E737B2">
        <w:rPr>
          <w:rFonts w:asciiTheme="minorHAnsi" w:hAnsiTheme="minorHAnsi"/>
          <w:lang w:val="uk-UA"/>
        </w:rPr>
        <w:t>із передбаченим ним</w:t>
      </w:r>
      <w:r w:rsidRPr="003A7C1E">
        <w:t xml:space="preserve"> </w:t>
      </w:r>
      <w:r w:rsidR="00FE700E" w:rsidRPr="003A7C1E">
        <w:t>комплексом</w:t>
      </w:r>
      <w:r w:rsidRPr="003A7C1E">
        <w:t xml:space="preserve"> стратегій у галузі енергетики та клімату дозволить знизити викиди парникових газів в Європейському Союзі на 55% до 2030 р., скоротити використання викопного палива (в тому числі </w:t>
      </w:r>
      <w:r w:rsidR="002D68CA">
        <w:rPr>
          <w:lang w:val="uk-UA"/>
        </w:rPr>
        <w:t xml:space="preserve">природного </w:t>
      </w:r>
      <w:r w:rsidRPr="003A7C1E">
        <w:t>газ</w:t>
      </w:r>
      <w:r w:rsidR="00434418" w:rsidRPr="003A7C1E">
        <w:t>у</w:t>
      </w:r>
      <w:r w:rsidRPr="003A7C1E">
        <w:t>)</w:t>
      </w:r>
      <w:r w:rsidR="00434418" w:rsidRPr="003A7C1E">
        <w:t xml:space="preserve"> </w:t>
      </w:r>
      <w:r w:rsidR="00434418" w:rsidRPr="003A7C1E">
        <w:rPr>
          <w:rFonts w:asciiTheme="minorHAnsi" w:hAnsiTheme="minorHAnsi"/>
        </w:rPr>
        <w:t>та</w:t>
      </w:r>
      <w:r w:rsidRPr="003A7C1E">
        <w:t xml:space="preserve"> прокласти шлях до кліматичної нейтральності. </w:t>
      </w:r>
      <w:r w:rsidR="00E737B2">
        <w:t>В</w:t>
      </w:r>
      <w:r w:rsidRPr="003A7C1E">
        <w:t xml:space="preserve"> плані REPowerEU, опублікованому 1</w:t>
      </w:r>
      <w:r w:rsidR="00434418" w:rsidRPr="003A7C1E">
        <w:t>8</w:t>
      </w:r>
      <w:r w:rsidR="00434418" w:rsidRPr="003A7C1E">
        <w:rPr>
          <w:rFonts w:asciiTheme="minorHAnsi" w:hAnsiTheme="minorHAnsi"/>
        </w:rPr>
        <w:t xml:space="preserve"> травня</w:t>
      </w:r>
      <w:r w:rsidRPr="003A7C1E">
        <w:t xml:space="preserve">, Європейська </w:t>
      </w:r>
      <w:r w:rsidR="00434418" w:rsidRPr="003A7C1E">
        <w:t>К</w:t>
      </w:r>
      <w:r w:rsidRPr="003A7C1E">
        <w:t xml:space="preserve">омісія запропонувала </w:t>
      </w:r>
      <w:r w:rsidR="00C3388F">
        <w:t>низку</w:t>
      </w:r>
      <w:r w:rsidRPr="003A7C1E">
        <w:t xml:space="preserve"> </w:t>
      </w:r>
      <w:r w:rsidR="00E737B2">
        <w:t xml:space="preserve">розрахованих на короткострокову перспективу </w:t>
      </w:r>
      <w:r w:rsidRPr="003A7C1E">
        <w:t xml:space="preserve">заходів щодо </w:t>
      </w:r>
      <w:r w:rsidR="002D68CA">
        <w:rPr>
          <w:lang w:val="uk-UA"/>
        </w:rPr>
        <w:t>з</w:t>
      </w:r>
      <w:r w:rsidR="002D68CA" w:rsidRPr="003A7C1E">
        <w:t>ме</w:t>
      </w:r>
      <w:r w:rsidR="002D68CA">
        <w:rPr>
          <w:lang w:val="uk-UA"/>
        </w:rPr>
        <w:t>нш</w:t>
      </w:r>
      <w:r w:rsidR="002D68CA" w:rsidRPr="003A7C1E">
        <w:t xml:space="preserve">ення </w:t>
      </w:r>
      <w:r w:rsidRPr="003A7C1E">
        <w:t>залежності ЄС від російського газу шляхом</w:t>
      </w:r>
      <w:r w:rsidR="00FE700E" w:rsidRPr="003A7C1E">
        <w:t>:</w:t>
      </w:r>
    </w:p>
    <w:p w14:paraId="438179DF" w14:textId="1E0095A7" w:rsidR="00D86959" w:rsidRPr="007243DE" w:rsidRDefault="00867F84">
      <w:pPr>
        <w:pStyle w:val="a5"/>
        <w:numPr>
          <w:ilvl w:val="0"/>
          <w:numId w:val="5"/>
        </w:numPr>
        <w:tabs>
          <w:tab w:val="left" w:pos="941"/>
        </w:tabs>
        <w:kinsoku w:val="0"/>
        <w:overflowPunct w:val="0"/>
        <w:ind w:hanging="361"/>
        <w:jc w:val="left"/>
        <w:rPr>
          <w:rFonts w:ascii="Calibri" w:hAnsi="Calibri" w:cs="Calibri"/>
          <w:spacing w:val="-2"/>
          <w:sz w:val="20"/>
          <w:szCs w:val="20"/>
          <w:lang w:val="en-GB"/>
        </w:rPr>
      </w:pPr>
      <w:r w:rsidRPr="002D68CA">
        <w:rPr>
          <w:rFonts w:ascii="Calibri" w:hAnsi="Calibri" w:cs="Calibri"/>
          <w:w w:val="95"/>
          <w:sz w:val="20"/>
          <w:szCs w:val="20"/>
          <w:lang w:val="uk"/>
        </w:rPr>
        <w:t>д</w:t>
      </w:r>
      <w:r w:rsidRPr="007243DE">
        <w:rPr>
          <w:rFonts w:ascii="Calibri" w:hAnsi="Calibri" w:cs="Calibri"/>
          <w:w w:val="95"/>
          <w:sz w:val="20"/>
          <w:szCs w:val="20"/>
          <w:lang w:val="uk"/>
        </w:rPr>
        <w:t>иверсифікаці</w:t>
      </w:r>
      <w:r w:rsidR="00FE700E" w:rsidRPr="002D68CA">
        <w:rPr>
          <w:rFonts w:ascii="Calibri" w:hAnsi="Calibri" w:cs="Calibri"/>
          <w:w w:val="95"/>
          <w:sz w:val="20"/>
          <w:szCs w:val="20"/>
          <w:lang w:val="uk"/>
        </w:rPr>
        <w:t>ї</w:t>
      </w:r>
      <w:r w:rsidRPr="007243DE">
        <w:rPr>
          <w:rFonts w:ascii="Calibri" w:hAnsi="Calibri" w:cs="Calibri"/>
          <w:w w:val="95"/>
          <w:sz w:val="20"/>
          <w:szCs w:val="20"/>
          <w:lang w:val="uk"/>
        </w:rPr>
        <w:t xml:space="preserve"> поставок</w:t>
      </w:r>
      <w:r w:rsidR="00434418" w:rsidRPr="007243DE">
        <w:rPr>
          <w:rFonts w:ascii="Calibri" w:hAnsi="Calibri" w:cs="Calibri"/>
          <w:w w:val="95"/>
          <w:sz w:val="20"/>
          <w:szCs w:val="20"/>
          <w:lang w:val="uk"/>
        </w:rPr>
        <w:t>,</w:t>
      </w:r>
    </w:p>
    <w:p w14:paraId="592D2ADD" w14:textId="46677A6B" w:rsidR="00D86959" w:rsidRPr="007243DE" w:rsidRDefault="00434418">
      <w:pPr>
        <w:pStyle w:val="a5"/>
        <w:numPr>
          <w:ilvl w:val="0"/>
          <w:numId w:val="5"/>
        </w:numPr>
        <w:tabs>
          <w:tab w:val="left" w:pos="941"/>
        </w:tabs>
        <w:kinsoku w:val="0"/>
        <w:overflowPunct w:val="0"/>
        <w:spacing w:before="33"/>
        <w:ind w:hanging="361"/>
        <w:jc w:val="left"/>
        <w:rPr>
          <w:rFonts w:ascii="Calibri" w:hAnsi="Calibri" w:cs="Calibri"/>
          <w:spacing w:val="-5"/>
          <w:w w:val="95"/>
          <w:sz w:val="20"/>
          <w:szCs w:val="20"/>
          <w:lang w:val="ru-RU"/>
        </w:rPr>
      </w:pPr>
      <w:r w:rsidRPr="002D68CA">
        <w:rPr>
          <w:rFonts w:ascii="Calibri" w:hAnsi="Calibri" w:cs="Calibri"/>
          <w:w w:val="95"/>
          <w:sz w:val="20"/>
          <w:szCs w:val="20"/>
          <w:lang w:val="uk"/>
        </w:rPr>
        <w:t>ширшого використання</w:t>
      </w:r>
      <w:r w:rsidR="00867F84" w:rsidRPr="007243DE">
        <w:rPr>
          <w:rFonts w:ascii="Calibri" w:hAnsi="Calibri" w:cs="Calibri"/>
          <w:w w:val="95"/>
          <w:sz w:val="20"/>
          <w:szCs w:val="20"/>
          <w:lang w:val="uk"/>
        </w:rPr>
        <w:t xml:space="preserve"> відновлюваного газу</w:t>
      </w:r>
      <w:r w:rsidR="002D68CA" w:rsidRPr="007243DE">
        <w:rPr>
          <w:rFonts w:ascii="Calibri" w:hAnsi="Calibri" w:cs="Calibri"/>
          <w:w w:val="95"/>
          <w:sz w:val="20"/>
          <w:szCs w:val="20"/>
          <w:lang w:val="ru-RU"/>
        </w:rPr>
        <w:t>(</w:t>
      </w:r>
      <w:r w:rsidR="002D68CA">
        <w:rPr>
          <w:rFonts w:ascii="Calibri" w:hAnsi="Calibri" w:cs="Calibri"/>
          <w:w w:val="95"/>
          <w:sz w:val="20"/>
          <w:szCs w:val="20"/>
          <w:lang w:val="uk-UA"/>
        </w:rPr>
        <w:t>біогазу</w:t>
      </w:r>
      <w:r w:rsidR="002D68CA" w:rsidRPr="007243DE">
        <w:rPr>
          <w:rFonts w:ascii="Calibri" w:hAnsi="Calibri" w:cs="Calibri"/>
          <w:w w:val="95"/>
          <w:sz w:val="20"/>
          <w:szCs w:val="20"/>
          <w:lang w:val="ru-RU"/>
        </w:rPr>
        <w:t>)</w:t>
      </w:r>
      <w:r w:rsidRPr="007243DE">
        <w:rPr>
          <w:rFonts w:ascii="Calibri" w:hAnsi="Calibri" w:cs="Calibri"/>
          <w:w w:val="95"/>
          <w:sz w:val="20"/>
          <w:szCs w:val="20"/>
          <w:lang w:val="uk"/>
        </w:rPr>
        <w:t>,</w:t>
      </w:r>
    </w:p>
    <w:p w14:paraId="34D24BBC" w14:textId="17EE807A" w:rsidR="00D86959" w:rsidRPr="007243DE" w:rsidRDefault="00210E27">
      <w:pPr>
        <w:pStyle w:val="a5"/>
        <w:numPr>
          <w:ilvl w:val="0"/>
          <w:numId w:val="5"/>
        </w:numPr>
        <w:tabs>
          <w:tab w:val="left" w:pos="941"/>
        </w:tabs>
        <w:kinsoku w:val="0"/>
        <w:overflowPunct w:val="0"/>
        <w:spacing w:before="31"/>
        <w:ind w:hanging="361"/>
        <w:jc w:val="left"/>
        <w:rPr>
          <w:rFonts w:ascii="Calibri" w:hAnsi="Calibri" w:cs="Calibri"/>
          <w:spacing w:val="-2"/>
          <w:w w:val="95"/>
          <w:sz w:val="20"/>
          <w:szCs w:val="20"/>
          <w:lang w:val="en-GB"/>
        </w:rPr>
      </w:pPr>
      <w:r w:rsidRPr="002D68CA">
        <w:rPr>
          <w:rFonts w:ascii="Calibri" w:hAnsi="Calibri" w:cs="Calibri"/>
          <w:w w:val="95"/>
          <w:sz w:val="20"/>
          <w:szCs w:val="20"/>
          <w:lang w:val="uk"/>
        </w:rPr>
        <w:t>розвитку</w:t>
      </w:r>
      <w:r w:rsidR="00867F84" w:rsidRPr="007243DE">
        <w:rPr>
          <w:rFonts w:ascii="Calibri" w:hAnsi="Calibri" w:cs="Calibri"/>
          <w:w w:val="95"/>
          <w:sz w:val="20"/>
          <w:szCs w:val="20"/>
          <w:lang w:val="uk"/>
        </w:rPr>
        <w:t xml:space="preserve"> </w:t>
      </w:r>
      <w:r w:rsidR="002D68CA">
        <w:rPr>
          <w:rFonts w:ascii="Calibri" w:hAnsi="Calibri" w:cs="Calibri"/>
          <w:w w:val="95"/>
          <w:sz w:val="20"/>
          <w:szCs w:val="20"/>
          <w:lang w:val="uk"/>
        </w:rPr>
        <w:t xml:space="preserve">нових </w:t>
      </w:r>
      <w:r w:rsidR="00C3388F" w:rsidRPr="002D68CA">
        <w:rPr>
          <w:rFonts w:ascii="Calibri" w:hAnsi="Calibri" w:cs="Calibri"/>
          <w:w w:val="95"/>
          <w:sz w:val="20"/>
          <w:szCs w:val="20"/>
          <w:lang w:val="uk"/>
        </w:rPr>
        <w:t>газосховищ</w:t>
      </w:r>
      <w:r w:rsidRPr="007243DE">
        <w:rPr>
          <w:rFonts w:ascii="Calibri" w:hAnsi="Calibri" w:cs="Calibri"/>
          <w:w w:val="95"/>
          <w:sz w:val="20"/>
          <w:szCs w:val="20"/>
          <w:lang w:val="uk"/>
        </w:rPr>
        <w:t>,</w:t>
      </w:r>
    </w:p>
    <w:p w14:paraId="02B030E9" w14:textId="77777777" w:rsidR="00D86959" w:rsidRPr="007243DE" w:rsidRDefault="00867F84">
      <w:pPr>
        <w:pStyle w:val="a5"/>
        <w:numPr>
          <w:ilvl w:val="0"/>
          <w:numId w:val="5"/>
        </w:numPr>
        <w:tabs>
          <w:tab w:val="left" w:pos="941"/>
        </w:tabs>
        <w:kinsoku w:val="0"/>
        <w:overflowPunct w:val="0"/>
        <w:spacing w:before="31"/>
        <w:ind w:hanging="361"/>
        <w:jc w:val="left"/>
        <w:rPr>
          <w:rFonts w:ascii="Calibri" w:hAnsi="Calibri" w:cs="Calibri"/>
          <w:spacing w:val="-5"/>
          <w:w w:val="95"/>
          <w:sz w:val="20"/>
          <w:szCs w:val="20"/>
          <w:lang w:val="ru-RU"/>
        </w:rPr>
      </w:pPr>
      <w:r w:rsidRPr="007243DE">
        <w:rPr>
          <w:rFonts w:ascii="Calibri" w:hAnsi="Calibri" w:cs="Calibri"/>
          <w:w w:val="95"/>
          <w:sz w:val="20"/>
          <w:szCs w:val="20"/>
          <w:lang w:val="uk"/>
        </w:rPr>
        <w:t>прискорення переходу до екологічно чистої енергії та</w:t>
      </w:r>
    </w:p>
    <w:p w14:paraId="3C51044E" w14:textId="1AFC39B7" w:rsidR="00D86959" w:rsidRPr="007243DE" w:rsidRDefault="00867F84">
      <w:pPr>
        <w:pStyle w:val="a5"/>
        <w:numPr>
          <w:ilvl w:val="0"/>
          <w:numId w:val="5"/>
        </w:numPr>
        <w:tabs>
          <w:tab w:val="left" w:pos="941"/>
        </w:tabs>
        <w:kinsoku w:val="0"/>
        <w:overflowPunct w:val="0"/>
        <w:spacing w:before="31"/>
        <w:ind w:hanging="361"/>
        <w:jc w:val="left"/>
        <w:rPr>
          <w:rFonts w:ascii="Calibri" w:hAnsi="Calibri" w:cs="Calibri"/>
          <w:spacing w:val="-4"/>
          <w:w w:val="95"/>
          <w:sz w:val="20"/>
          <w:szCs w:val="20"/>
          <w:lang w:val="ru-RU"/>
        </w:rPr>
      </w:pPr>
      <w:r w:rsidRPr="007243DE">
        <w:rPr>
          <w:rFonts w:ascii="Calibri" w:hAnsi="Calibri" w:cs="Calibri"/>
          <w:w w:val="95"/>
          <w:sz w:val="20"/>
          <w:szCs w:val="20"/>
          <w:lang w:val="uk"/>
        </w:rPr>
        <w:t>збільшення енерг</w:t>
      </w:r>
      <w:r w:rsidR="002D68CA">
        <w:rPr>
          <w:rFonts w:ascii="Calibri" w:hAnsi="Calibri" w:cs="Calibri"/>
          <w:w w:val="95"/>
          <w:sz w:val="20"/>
          <w:szCs w:val="20"/>
          <w:lang w:val="uk"/>
        </w:rPr>
        <w:t>оощадності</w:t>
      </w:r>
      <w:r w:rsidRPr="007243DE">
        <w:rPr>
          <w:rFonts w:ascii="Calibri" w:hAnsi="Calibri" w:cs="Calibri"/>
          <w:w w:val="95"/>
          <w:sz w:val="20"/>
          <w:szCs w:val="20"/>
          <w:lang w:val="uk"/>
        </w:rPr>
        <w:t xml:space="preserve"> за допомогою плану ЄС</w:t>
      </w:r>
      <w:r w:rsidR="00A42DC5" w:rsidRPr="007243DE">
        <w:rPr>
          <w:rFonts w:ascii="Calibri" w:hAnsi="Calibri" w:cs="Calibri"/>
          <w:w w:val="95"/>
          <w:sz w:val="20"/>
          <w:szCs w:val="20"/>
          <w:lang w:val="ru-RU"/>
        </w:rPr>
        <w:t xml:space="preserve"> </w:t>
      </w:r>
      <w:r w:rsidR="00A42DC5" w:rsidRPr="007243DE">
        <w:rPr>
          <w:rFonts w:ascii="Calibri" w:hAnsi="Calibri" w:cs="Calibri"/>
          <w:w w:val="95"/>
          <w:sz w:val="20"/>
          <w:szCs w:val="20"/>
          <w:lang w:val="en-US"/>
        </w:rPr>
        <w:t>SAVE</w:t>
      </w:r>
      <w:r w:rsidRPr="007243DE">
        <w:rPr>
          <w:rFonts w:ascii="Calibri" w:hAnsi="Calibri" w:cs="Calibri"/>
          <w:w w:val="95"/>
          <w:sz w:val="20"/>
          <w:szCs w:val="20"/>
          <w:lang w:val="uk"/>
        </w:rPr>
        <w:t>.</w:t>
      </w:r>
    </w:p>
    <w:p w14:paraId="1BA6AE8F" w14:textId="77777777" w:rsidR="006218D0" w:rsidRDefault="006218D0" w:rsidP="008D4B90">
      <w:pPr>
        <w:pStyle w:val="a3"/>
      </w:pPr>
    </w:p>
    <w:p w14:paraId="3EFE6D8A" w14:textId="783C9F2C" w:rsidR="00D86959" w:rsidRPr="00701409" w:rsidRDefault="002D68CA" w:rsidP="008D4B90">
      <w:pPr>
        <w:pStyle w:val="a3"/>
      </w:pPr>
      <w:r>
        <w:rPr>
          <w:lang w:val="uk-UA"/>
        </w:rPr>
        <w:t>О</w:t>
      </w:r>
      <w:r w:rsidR="00867F84" w:rsidRPr="003A7C1E">
        <w:t xml:space="preserve">станній </w:t>
      </w:r>
      <w:r>
        <w:rPr>
          <w:lang w:val="uk-UA"/>
        </w:rPr>
        <w:t>пункт</w:t>
      </w:r>
      <w:r w:rsidRPr="003A7C1E">
        <w:t xml:space="preserve"> </w:t>
      </w:r>
      <w:r w:rsidR="00867F84" w:rsidRPr="003A7C1E">
        <w:t xml:space="preserve">є ключовим для підготовки до наступної зими. </w:t>
      </w:r>
      <w:r w:rsidR="0072413E">
        <w:rPr>
          <w:lang w:val="uk-UA"/>
        </w:rPr>
        <w:t>Кожний заощаджений</w:t>
      </w:r>
      <w:r w:rsidR="001E6017">
        <w:t xml:space="preserve"> </w:t>
      </w:r>
      <w:r w:rsidR="00E737B2">
        <w:rPr>
          <w:rFonts w:asciiTheme="minorHAnsi" w:hAnsiTheme="minorHAnsi"/>
        </w:rPr>
        <w:t>сьогодні</w:t>
      </w:r>
      <w:r w:rsidR="001E6017">
        <w:rPr>
          <w:rFonts w:asciiTheme="minorHAnsi" w:hAnsiTheme="minorHAnsi"/>
        </w:rPr>
        <w:t xml:space="preserve"> </w:t>
      </w:r>
      <w:r w:rsidR="00867F84" w:rsidRPr="003A7C1E">
        <w:t xml:space="preserve">кВт/год </w:t>
      </w:r>
      <w:r w:rsidR="0072413E">
        <w:rPr>
          <w:lang w:val="uk-UA"/>
        </w:rPr>
        <w:t>дозволить наповн</w:t>
      </w:r>
      <w:r w:rsidR="00BA05B9">
        <w:rPr>
          <w:lang w:val="uk-UA"/>
        </w:rPr>
        <w:t>ити</w:t>
      </w:r>
      <w:r w:rsidR="00867F84" w:rsidRPr="003A7C1E">
        <w:t xml:space="preserve"> </w:t>
      </w:r>
      <w:r w:rsidR="00BA05B9">
        <w:rPr>
          <w:lang w:val="uk-UA"/>
        </w:rPr>
        <w:t xml:space="preserve">ємності </w:t>
      </w:r>
      <w:r w:rsidR="00867F84" w:rsidRPr="003A7C1E">
        <w:t xml:space="preserve">для зберігання </w:t>
      </w:r>
      <w:r w:rsidR="00BA05B9">
        <w:rPr>
          <w:lang w:val="uk-UA"/>
        </w:rPr>
        <w:t xml:space="preserve">та </w:t>
      </w:r>
      <w:r w:rsidR="00867F84" w:rsidRPr="003A7C1E">
        <w:t xml:space="preserve">краще підготуватися до </w:t>
      </w:r>
      <w:r>
        <w:rPr>
          <w:lang w:val="uk-UA"/>
        </w:rPr>
        <w:t>опалювального сезону</w:t>
      </w:r>
      <w:r w:rsidR="00867F84" w:rsidRPr="003A7C1E">
        <w:t xml:space="preserve">. </w:t>
      </w:r>
      <w:r w:rsidR="00BA05B9">
        <w:rPr>
          <w:lang w:val="uk-UA"/>
        </w:rPr>
        <w:t>Кожний</w:t>
      </w:r>
      <w:r w:rsidR="00867F84" w:rsidRPr="003A7C1E">
        <w:t xml:space="preserve"> грам викидів парникових газів, яких вдасться уникнути </w:t>
      </w:r>
      <w:r w:rsidR="001E6017">
        <w:t xml:space="preserve">найближчими </w:t>
      </w:r>
      <w:r w:rsidR="001E6017">
        <w:rPr>
          <w:lang w:val="uk-UA"/>
        </w:rPr>
        <w:t>місяцями</w:t>
      </w:r>
      <w:r w:rsidR="00867F84" w:rsidRPr="003A7C1E">
        <w:t xml:space="preserve">, стане </w:t>
      </w:r>
      <w:r w:rsidR="00AC4DF3">
        <w:t xml:space="preserve">не тільки </w:t>
      </w:r>
      <w:r w:rsidR="00867F84" w:rsidRPr="003A7C1E">
        <w:t xml:space="preserve">важливим кроком для </w:t>
      </w:r>
      <w:r>
        <w:rPr>
          <w:lang w:val="uk-UA"/>
        </w:rPr>
        <w:t xml:space="preserve">захисту </w:t>
      </w:r>
      <w:r w:rsidR="00867F84" w:rsidRPr="003A7C1E">
        <w:t>клімату, а й актом солідарності з Україною</w:t>
      </w:r>
      <w:r>
        <w:rPr>
          <w:lang w:val="uk-UA"/>
        </w:rPr>
        <w:t>, т</w:t>
      </w:r>
      <w:r w:rsidR="00867F84" w:rsidRPr="003A7C1E">
        <w:t>ому важливо діяти зараз.</w:t>
      </w:r>
    </w:p>
    <w:p w14:paraId="10B2161B" w14:textId="6C41CB77" w:rsidR="00D86959" w:rsidRDefault="00867F84" w:rsidP="008D4B90">
      <w:pPr>
        <w:pStyle w:val="a3"/>
        <w:rPr>
          <w:rFonts w:asciiTheme="minorHAnsi" w:hAnsiTheme="minorHAnsi"/>
        </w:rPr>
      </w:pPr>
      <w:r w:rsidRPr="003A7C1E">
        <w:t>Паралельно з усіма заходами щодо глибоких змін, скорочення</w:t>
      </w:r>
      <w:r w:rsidR="00AC4DF3">
        <w:t>м</w:t>
      </w:r>
      <w:r w:rsidRPr="003A7C1E">
        <w:t xml:space="preserve"> споживання </w:t>
      </w:r>
      <w:r w:rsidR="00210E27" w:rsidRPr="003A7C1E">
        <w:t>та переход</w:t>
      </w:r>
      <w:r w:rsidR="00AC4DF3">
        <w:t>ом</w:t>
      </w:r>
      <w:r w:rsidR="00210E27" w:rsidRPr="003A7C1E">
        <w:t xml:space="preserve"> до енергетичної безпеки</w:t>
      </w:r>
      <w:r w:rsidRPr="003A7C1E">
        <w:t xml:space="preserve"> існує нагальна необхідність </w:t>
      </w:r>
      <w:r w:rsidR="00210E27" w:rsidRPr="003A7C1E">
        <w:t>у прийнятті екстрених заходів</w:t>
      </w:r>
      <w:r w:rsidRPr="003A7C1E">
        <w:t xml:space="preserve"> з енергозбереження сьогодні </w:t>
      </w:r>
      <w:r w:rsidR="00210E27" w:rsidRPr="003A7C1E">
        <w:t>та плануванні</w:t>
      </w:r>
      <w:r w:rsidRPr="003A7C1E">
        <w:t xml:space="preserve"> скорочення енергоспоживання протягом майбутньої зими. </w:t>
      </w:r>
      <w:r w:rsidR="006B5B12" w:rsidRPr="003A7C1E">
        <w:t xml:space="preserve">Вирішальну роль тут повинні </w:t>
      </w:r>
      <w:r w:rsidR="00812681">
        <w:t>віді</w:t>
      </w:r>
      <w:r w:rsidR="006B5B12" w:rsidRPr="003A7C1E">
        <w:t>грати м</w:t>
      </w:r>
      <w:r w:rsidRPr="003A7C1E">
        <w:t>уніципалітети.</w:t>
      </w:r>
    </w:p>
    <w:p w14:paraId="332782E7" w14:textId="77777777" w:rsidR="009F5F93" w:rsidRPr="009F5F93" w:rsidRDefault="009F5F93" w:rsidP="008D4B90">
      <w:pPr>
        <w:pStyle w:val="a3"/>
      </w:pPr>
    </w:p>
    <w:p w14:paraId="6C958B51" w14:textId="3DFAD25B" w:rsidR="00D86959" w:rsidRPr="00701409" w:rsidRDefault="00AB2519" w:rsidP="008F0741">
      <w:pPr>
        <w:pStyle w:val="1"/>
        <w:rPr>
          <w:spacing w:val="-4"/>
        </w:rPr>
      </w:pPr>
      <w:bookmarkStart w:id="3" w:name="_bookmark1"/>
      <w:bookmarkStart w:id="4" w:name="_Toc105999788"/>
      <w:bookmarkEnd w:id="3"/>
      <w:r w:rsidRPr="00701409">
        <w:t>ВЕЛИЧЕЗНА РОЛЬ, ЯКУ МАЮТЬ ВІДІГРАТИ МІСТА</w:t>
      </w:r>
      <w:bookmarkEnd w:id="4"/>
    </w:p>
    <w:p w14:paraId="400EA64D" w14:textId="0B30D675" w:rsidR="00D86959" w:rsidRPr="00701409" w:rsidRDefault="002C7E8E" w:rsidP="008D4B90">
      <w:pPr>
        <w:pStyle w:val="a3"/>
      </w:pPr>
      <w:r w:rsidRPr="003A7C1E">
        <w:rPr>
          <w:rFonts w:asciiTheme="minorHAnsi" w:hAnsiTheme="minorHAnsi"/>
          <w:lang w:val="uk-UA"/>
        </w:rPr>
        <w:t>У часи</w:t>
      </w:r>
      <w:r w:rsidR="00867F84" w:rsidRPr="003A7C1E">
        <w:t xml:space="preserve"> кризи міста завжди </w:t>
      </w:r>
      <w:r w:rsidR="007D5C95" w:rsidRPr="003A7C1E">
        <w:t>перебувають на передовій</w:t>
      </w:r>
      <w:r w:rsidR="00867F84" w:rsidRPr="003A7C1E">
        <w:t xml:space="preserve">. </w:t>
      </w:r>
      <w:r w:rsidR="007D5C95" w:rsidRPr="003A7C1E">
        <w:t>У</w:t>
      </w:r>
      <w:r w:rsidR="00867F84" w:rsidRPr="003A7C1E">
        <w:t xml:space="preserve"> черговий раз </w:t>
      </w:r>
      <w:r w:rsidR="002D68CA">
        <w:rPr>
          <w:lang w:val="uk-UA"/>
        </w:rPr>
        <w:t>їх</w:t>
      </w:r>
      <w:r w:rsidR="002D68CA" w:rsidRPr="003A7C1E">
        <w:t xml:space="preserve"> </w:t>
      </w:r>
      <w:r w:rsidR="00867F84" w:rsidRPr="003A7C1E">
        <w:t xml:space="preserve">закликають терміново </w:t>
      </w:r>
      <w:r w:rsidR="007D5C95" w:rsidRPr="003A7C1E">
        <w:t xml:space="preserve">перейти до </w:t>
      </w:r>
      <w:r w:rsidR="002D68CA">
        <w:rPr>
          <w:lang w:val="uk-UA"/>
        </w:rPr>
        <w:t xml:space="preserve">максимальної </w:t>
      </w:r>
      <w:r w:rsidR="005E075C">
        <w:t>економії енергії</w:t>
      </w:r>
      <w:r w:rsidR="00867F84" w:rsidRPr="003A7C1E">
        <w:t xml:space="preserve"> </w:t>
      </w:r>
      <w:r w:rsidR="007D5C95" w:rsidRPr="003A7C1E">
        <w:t xml:space="preserve">та </w:t>
      </w:r>
      <w:r w:rsidRPr="003A7C1E">
        <w:t>взяти участь</w:t>
      </w:r>
      <w:r w:rsidR="007D5C95" w:rsidRPr="003A7C1E">
        <w:t xml:space="preserve"> </w:t>
      </w:r>
      <w:r w:rsidRPr="003A7C1E">
        <w:t>у</w:t>
      </w:r>
      <w:r w:rsidR="00867F84" w:rsidRPr="003A7C1E">
        <w:t xml:space="preserve"> широких зусиллях ЄС. Міста відповідають за управління великою кількістю громадських будівель (шкіл, лікарень, спортивних споруд, муніципальних установ </w:t>
      </w:r>
      <w:r w:rsidR="007D5C95" w:rsidRPr="003A7C1E">
        <w:t>тощо</w:t>
      </w:r>
      <w:r w:rsidR="00867F84" w:rsidRPr="003A7C1E">
        <w:t xml:space="preserve">), соціального житла, складної інфраструктури та автопарків. Вони мають прямі відносини з жителями </w:t>
      </w:r>
      <w:r w:rsidR="007D5C95" w:rsidRPr="003A7C1E">
        <w:t>та</w:t>
      </w:r>
      <w:r w:rsidR="00867F84" w:rsidRPr="003A7C1E">
        <w:t xml:space="preserve"> місцевими підприємствами. Місцеві органи влади вже </w:t>
      </w:r>
      <w:r w:rsidRPr="003A7C1E">
        <w:t>роблять</w:t>
      </w:r>
      <w:r w:rsidR="00867F84" w:rsidRPr="003A7C1E">
        <w:t xml:space="preserve"> свій внесок, беручи на себе свою частку відповідальності </w:t>
      </w:r>
      <w:r w:rsidR="007D5C95" w:rsidRPr="003A7C1E">
        <w:t>та</w:t>
      </w:r>
      <w:r w:rsidR="00867F84" w:rsidRPr="003A7C1E">
        <w:t xml:space="preserve"> заохочуючи всіх місцевих учасників і жителів робити те саме.</w:t>
      </w:r>
    </w:p>
    <w:p w14:paraId="05FC5EEE" w14:textId="71FE3299" w:rsidR="00D86959" w:rsidRPr="00701409" w:rsidRDefault="007D5C95" w:rsidP="008D4B90">
      <w:pPr>
        <w:pStyle w:val="a3"/>
      </w:pPr>
      <w:r w:rsidRPr="003A7C1E">
        <w:rPr>
          <w:w w:val="95"/>
        </w:rPr>
        <w:t>До того ж</w:t>
      </w:r>
      <w:r w:rsidR="00867F84" w:rsidRPr="003A7C1E">
        <w:rPr>
          <w:w w:val="95"/>
        </w:rPr>
        <w:t xml:space="preserve">, ці заходи на знак солідарності з найбільш вразливими </w:t>
      </w:r>
      <w:r w:rsidRPr="003A7C1E">
        <w:rPr>
          <w:w w:val="95"/>
        </w:rPr>
        <w:t>і</w:t>
      </w:r>
      <w:r w:rsidR="00867F84" w:rsidRPr="003A7C1E">
        <w:rPr>
          <w:w w:val="95"/>
        </w:rPr>
        <w:t>з нас, найбільш</w:t>
      </w:r>
      <w:r w:rsidR="002D68CA">
        <w:rPr>
          <w:w w:val="95"/>
          <w:lang w:val="uk-UA"/>
        </w:rPr>
        <w:t xml:space="preserve"> </w:t>
      </w:r>
      <w:r w:rsidR="00867F84" w:rsidRPr="003A7C1E">
        <w:rPr>
          <w:w w:val="95"/>
        </w:rPr>
        <w:t xml:space="preserve">залежними </w:t>
      </w:r>
      <w:r w:rsidR="002D68CA">
        <w:rPr>
          <w:w w:val="95"/>
          <w:lang w:val="uk-UA"/>
        </w:rPr>
        <w:t xml:space="preserve">від природного </w:t>
      </w:r>
      <w:r w:rsidR="002D68CA" w:rsidRPr="003A7C1E">
        <w:rPr>
          <w:w w:val="95"/>
        </w:rPr>
        <w:t>газ</w:t>
      </w:r>
      <w:r w:rsidR="002D68CA">
        <w:rPr>
          <w:w w:val="95"/>
          <w:lang w:val="uk-UA"/>
        </w:rPr>
        <w:t>у</w:t>
      </w:r>
      <w:r w:rsidR="002D68CA" w:rsidRPr="003A7C1E">
        <w:rPr>
          <w:w w:val="95"/>
        </w:rPr>
        <w:t xml:space="preserve"> </w:t>
      </w:r>
      <w:r w:rsidR="00867F84" w:rsidRPr="003A7C1E">
        <w:rPr>
          <w:w w:val="95"/>
        </w:rPr>
        <w:t xml:space="preserve">європейськими містами </w:t>
      </w:r>
      <w:r w:rsidR="00143C6D">
        <w:rPr>
          <w:w w:val="95"/>
        </w:rPr>
        <w:t>й</w:t>
      </w:r>
      <w:r w:rsidRPr="003A7C1E">
        <w:rPr>
          <w:w w:val="95"/>
        </w:rPr>
        <w:t xml:space="preserve"> </w:t>
      </w:r>
      <w:r w:rsidR="00867F84" w:rsidRPr="003A7C1E">
        <w:rPr>
          <w:w w:val="95"/>
        </w:rPr>
        <w:t xml:space="preserve">українцями сприятливі для клімату </w:t>
      </w:r>
      <w:r w:rsidR="00143C6D">
        <w:rPr>
          <w:w w:val="95"/>
        </w:rPr>
        <w:t xml:space="preserve">та </w:t>
      </w:r>
      <w:r w:rsidR="00867F84" w:rsidRPr="003A7C1E">
        <w:rPr>
          <w:w w:val="95"/>
        </w:rPr>
        <w:t>необхідні багатьо</w:t>
      </w:r>
      <w:r w:rsidRPr="003A7C1E">
        <w:rPr>
          <w:w w:val="95"/>
        </w:rPr>
        <w:t>м</w:t>
      </w:r>
      <w:r w:rsidR="00867F84" w:rsidRPr="003A7C1E">
        <w:rPr>
          <w:w w:val="95"/>
        </w:rPr>
        <w:t xml:space="preserve"> міст</w:t>
      </w:r>
      <w:r w:rsidRPr="003A7C1E">
        <w:rPr>
          <w:w w:val="95"/>
        </w:rPr>
        <w:t>ам</w:t>
      </w:r>
      <w:r w:rsidR="00867F84" w:rsidRPr="003A7C1E">
        <w:rPr>
          <w:w w:val="95"/>
        </w:rPr>
        <w:t>, чиї рахунки за електроенергію важким тягарем лягають на їх</w:t>
      </w:r>
      <w:r w:rsidR="002C7E8E" w:rsidRPr="003A7C1E">
        <w:rPr>
          <w:w w:val="95"/>
        </w:rPr>
        <w:t>ні</w:t>
      </w:r>
      <w:r w:rsidR="00867F84" w:rsidRPr="003A7C1E">
        <w:rPr>
          <w:w w:val="95"/>
        </w:rPr>
        <w:t xml:space="preserve"> </w:t>
      </w:r>
      <w:r w:rsidR="002D68CA">
        <w:rPr>
          <w:w w:val="95"/>
          <w:lang w:val="uk-UA"/>
        </w:rPr>
        <w:t>сімейні</w:t>
      </w:r>
      <w:r w:rsidR="002D68CA" w:rsidRPr="003A7C1E">
        <w:rPr>
          <w:w w:val="95"/>
        </w:rPr>
        <w:t xml:space="preserve"> </w:t>
      </w:r>
      <w:r w:rsidR="00867F84" w:rsidRPr="003A7C1E">
        <w:rPr>
          <w:w w:val="95"/>
        </w:rPr>
        <w:t>бюджети.</w:t>
      </w:r>
    </w:p>
    <w:p w14:paraId="511F1438" w14:textId="3FE7FA6A" w:rsidR="00D86959" w:rsidRPr="00701409" w:rsidRDefault="007243DE" w:rsidP="008D4B90">
      <w:pPr>
        <w:pStyle w:val="a3"/>
        <w:rPr>
          <w:color w:val="000000"/>
        </w:rPr>
      </w:pPr>
      <w:hyperlink r:id="rId33" w:history="1">
        <w:r w:rsidR="002C7E8E" w:rsidRPr="003A7C1E">
          <w:rPr>
            <w:color w:val="0000FF"/>
            <w:u w:val="single"/>
          </w:rPr>
          <w:t>В</w:t>
        </w:r>
        <w:r w:rsidR="00867F84" w:rsidRPr="003A7C1E">
          <w:rPr>
            <w:color w:val="0000FF"/>
            <w:u w:val="single"/>
          </w:rPr>
          <w:t xml:space="preserve">ізьміть участь у </w:t>
        </w:r>
        <w:r w:rsidR="004E3760" w:rsidRPr="003A7C1E">
          <w:rPr>
            <w:color w:val="0000FF"/>
            <w:u w:val="single"/>
          </w:rPr>
          <w:t xml:space="preserve">спринтерському забігу міст </w:t>
        </w:r>
        <w:r w:rsidR="00143C6D">
          <w:rPr>
            <w:color w:val="0000FF"/>
            <w:u w:val="single"/>
          </w:rPr>
          <w:t>у сфері</w:t>
        </w:r>
        <w:r w:rsidR="004E3760" w:rsidRPr="003A7C1E">
          <w:rPr>
            <w:color w:val="0000FF"/>
            <w:u w:val="single"/>
          </w:rPr>
          <w:t xml:space="preserve"> енергозбереження</w:t>
        </w:r>
        <w:r w:rsidR="002C7E8E" w:rsidRPr="003A7C1E">
          <w:t xml:space="preserve"> як місцевий або регіональний орган влади або громадський орган,</w:t>
        </w:r>
        <w:r w:rsidR="00867F84" w:rsidRPr="003A7C1E">
          <w:rPr>
            <w:color w:val="0000FF"/>
          </w:rPr>
          <w:t xml:space="preserve"> </w:t>
        </w:r>
      </w:hyperlink>
      <w:r w:rsidR="00867F84" w:rsidRPr="003A7C1E">
        <w:rPr>
          <w:color w:val="000000"/>
        </w:rPr>
        <w:t xml:space="preserve">щоб продемонструвати готовність </w:t>
      </w:r>
      <w:r w:rsidR="00143C6D">
        <w:rPr>
          <w:color w:val="000000"/>
        </w:rPr>
        <w:t>вирішувати це питання</w:t>
      </w:r>
      <w:r w:rsidR="00867F84" w:rsidRPr="003A7C1E">
        <w:rPr>
          <w:color w:val="000000"/>
        </w:rPr>
        <w:t xml:space="preserve">, </w:t>
      </w:r>
      <w:r w:rsidR="00143C6D">
        <w:rPr>
          <w:color w:val="000000"/>
        </w:rPr>
        <w:t>та</w:t>
      </w:r>
      <w:r w:rsidR="00867F84" w:rsidRPr="003A7C1E">
        <w:rPr>
          <w:color w:val="000000"/>
        </w:rPr>
        <w:t xml:space="preserve"> відвідайте </w:t>
      </w:r>
      <w:r w:rsidR="00143C6D">
        <w:rPr>
          <w:color w:val="000000"/>
        </w:rPr>
        <w:t>відповідні</w:t>
      </w:r>
      <w:r w:rsidR="00867F84" w:rsidRPr="003A7C1E">
        <w:rPr>
          <w:color w:val="000000"/>
        </w:rPr>
        <w:t xml:space="preserve"> </w:t>
      </w:r>
      <w:r w:rsidR="004E3760" w:rsidRPr="003A7C1E">
        <w:rPr>
          <w:color w:val="000000"/>
        </w:rPr>
        <w:t>заходи в Європі</w:t>
      </w:r>
      <w:r w:rsidR="00867F84" w:rsidRPr="003A7C1E">
        <w:rPr>
          <w:color w:val="000000"/>
        </w:rPr>
        <w:t>.</w:t>
      </w:r>
    </w:p>
    <w:p w14:paraId="493FD163" w14:textId="77777777" w:rsidR="003A7C1E" w:rsidRPr="00701409" w:rsidRDefault="003A7C1E" w:rsidP="008D4B90">
      <w:pPr>
        <w:pStyle w:val="a3"/>
      </w:pPr>
    </w:p>
    <w:p w14:paraId="5FAE7A81" w14:textId="03E7DD73" w:rsidR="003A7C1E" w:rsidRPr="00701409" w:rsidRDefault="003A7C1E" w:rsidP="008F0741">
      <w:pPr>
        <w:pStyle w:val="1"/>
      </w:pPr>
      <w:bookmarkStart w:id="5" w:name="_bookmark2"/>
      <w:bookmarkStart w:id="6" w:name="_Toc105999789"/>
      <w:bookmarkEnd w:id="5"/>
      <w:r w:rsidRPr="00701409">
        <w:t xml:space="preserve">ЩО ТАКЕ СПРИНТЕРСЬКИЙ ЗАБІГ МІСТ </w:t>
      </w:r>
      <w:r w:rsidR="007A0B4D" w:rsidRPr="00701409">
        <w:t>У СФЕРІ</w:t>
      </w:r>
      <w:r w:rsidRPr="00701409">
        <w:t xml:space="preserve"> ЕНЕРГОЗБЕРЕЖЕННЯ?</w:t>
      </w:r>
      <w:bookmarkEnd w:id="6"/>
    </w:p>
    <w:p w14:paraId="16D34CD9" w14:textId="150CED42" w:rsidR="00D86959" w:rsidRPr="00701409" w:rsidRDefault="003A7C1E" w:rsidP="008D4B90">
      <w:pPr>
        <w:pStyle w:val="a3"/>
      </w:pPr>
      <w:r w:rsidRPr="006B13DC">
        <w:t>Спринтерський забіг</w:t>
      </w:r>
      <w:r w:rsidR="00867F84" w:rsidRPr="006B13DC">
        <w:t xml:space="preserve"> </w:t>
      </w:r>
      <w:r w:rsidRPr="006B13DC">
        <w:t>міст</w:t>
      </w:r>
      <w:r w:rsidR="00867F84" w:rsidRPr="006B13DC">
        <w:t xml:space="preserve"> </w:t>
      </w:r>
      <w:r w:rsidR="007A0B4D">
        <w:t xml:space="preserve">у сфері </w:t>
      </w:r>
      <w:r w:rsidR="00867F84" w:rsidRPr="006B13DC">
        <w:t>енергозбереження</w:t>
      </w:r>
      <w:r w:rsidRPr="006B13DC">
        <w:t xml:space="preserve"> </w:t>
      </w:r>
      <w:r w:rsidRPr="006B13DC">
        <w:rPr>
          <w:rFonts w:asciiTheme="minorHAnsi" w:hAnsiTheme="minorHAnsi"/>
        </w:rPr>
        <w:t xml:space="preserve">- </w:t>
      </w:r>
      <w:r w:rsidR="00867F84" w:rsidRPr="006B13DC">
        <w:t xml:space="preserve">це спільна ініціатива Європейської </w:t>
      </w:r>
      <w:r w:rsidRPr="006B13DC">
        <w:t>К</w:t>
      </w:r>
      <w:r w:rsidR="00867F84" w:rsidRPr="006B13DC">
        <w:t>омісії, Угоди мерів</w:t>
      </w:r>
      <w:r w:rsidR="007A0B4D">
        <w:t>-</w:t>
      </w:r>
      <w:r w:rsidR="00867F84" w:rsidRPr="006B13DC">
        <w:t>Європ</w:t>
      </w:r>
      <w:r w:rsidR="007A0B4D">
        <w:t>а</w:t>
      </w:r>
      <w:r w:rsidR="00867F84" w:rsidRPr="006B13DC">
        <w:t xml:space="preserve"> та Європейського </w:t>
      </w:r>
      <w:r w:rsidR="00956113">
        <w:t>к</w:t>
      </w:r>
      <w:r w:rsidR="00867F84" w:rsidRPr="006B13DC">
        <w:t xml:space="preserve">омітету регіонів, </w:t>
      </w:r>
      <w:r w:rsidR="007A0B4D">
        <w:rPr>
          <w:rFonts w:asciiTheme="minorHAnsi" w:hAnsiTheme="minorHAnsi"/>
          <w:lang w:val="uk-UA"/>
        </w:rPr>
        <w:t>покликана спонукати міста</w:t>
      </w:r>
      <w:r w:rsidR="00867F84" w:rsidRPr="006B13DC">
        <w:t xml:space="preserve"> </w:t>
      </w:r>
      <w:r w:rsidR="007A0B4D">
        <w:t>вжити</w:t>
      </w:r>
      <w:r w:rsidR="00867F84" w:rsidRPr="006B13DC">
        <w:t xml:space="preserve"> заходів, як</w:t>
      </w:r>
      <w:r w:rsidR="007A0B4D">
        <w:rPr>
          <w:rFonts w:asciiTheme="minorHAnsi" w:hAnsiTheme="minorHAnsi"/>
          <w:lang w:val="uk-UA"/>
        </w:rPr>
        <w:t xml:space="preserve">і </w:t>
      </w:r>
      <w:r w:rsidR="00867F84" w:rsidRPr="006B13DC">
        <w:t>скоротять їх</w:t>
      </w:r>
      <w:r w:rsidRPr="006B13DC">
        <w:t>нє</w:t>
      </w:r>
      <w:r w:rsidR="00867F84" w:rsidRPr="006B13DC">
        <w:t xml:space="preserve"> </w:t>
      </w:r>
      <w:r w:rsidR="007A0B4D">
        <w:t>енерго</w:t>
      </w:r>
      <w:r w:rsidR="00867F84" w:rsidRPr="006B13DC">
        <w:t>споживання</w:t>
      </w:r>
      <w:r w:rsidR="001B45F0">
        <w:t xml:space="preserve"> </w:t>
      </w:r>
      <w:r w:rsidR="001B45F0">
        <w:rPr>
          <w:rFonts w:asciiTheme="minorHAnsi" w:hAnsiTheme="minorHAnsi"/>
        </w:rPr>
        <w:t>в найкоротші терміни</w:t>
      </w:r>
      <w:r w:rsidR="00867F84" w:rsidRPr="006B13DC">
        <w:t xml:space="preserve">. </w:t>
      </w:r>
      <w:r w:rsidR="008306C9">
        <w:rPr>
          <w:lang w:val="uk-UA"/>
        </w:rPr>
        <w:t>«</w:t>
      </w:r>
      <w:r w:rsidRPr="006B13DC">
        <w:rPr>
          <w:rFonts w:asciiTheme="minorHAnsi" w:hAnsiTheme="minorHAnsi"/>
        </w:rPr>
        <w:t>Спринтерський забіг</w:t>
      </w:r>
      <w:r w:rsidR="008306C9">
        <w:rPr>
          <w:rFonts w:asciiTheme="minorHAnsi" w:hAnsiTheme="minorHAnsi"/>
          <w:lang w:val="uk-UA"/>
        </w:rPr>
        <w:t>»</w:t>
      </w:r>
      <w:r w:rsidR="00867F84" w:rsidRPr="006B13DC">
        <w:t xml:space="preserve"> </w:t>
      </w:r>
      <w:r w:rsidR="006129B8">
        <w:rPr>
          <w:lang w:val="uk-UA"/>
        </w:rPr>
        <w:t>розрахований на</w:t>
      </w:r>
      <w:r w:rsidR="00867F84" w:rsidRPr="006B13DC">
        <w:t xml:space="preserve"> 4 місяці.</w:t>
      </w:r>
    </w:p>
    <w:p w14:paraId="51907895" w14:textId="6326E8A6" w:rsidR="00D86959" w:rsidRPr="00701409" w:rsidRDefault="003A7C1E" w:rsidP="008D4B90">
      <w:pPr>
        <w:pStyle w:val="a3"/>
      </w:pPr>
      <w:r w:rsidRPr="006B13DC">
        <w:t>Спринтерський забіг міс</w:t>
      </w:r>
      <w:r w:rsidR="007F2C87">
        <w:rPr>
          <w:lang w:val="uk-UA"/>
        </w:rPr>
        <w:t>т у сфері</w:t>
      </w:r>
      <w:r w:rsidR="00867F84" w:rsidRPr="006B13DC">
        <w:t xml:space="preserve"> енергозбереження</w:t>
      </w:r>
      <w:r w:rsidRPr="006B13DC">
        <w:t>,</w:t>
      </w:r>
      <w:r w:rsidRPr="006B13DC">
        <w:rPr>
          <w:rFonts w:asciiTheme="minorHAnsi" w:hAnsiTheme="minorHAnsi"/>
        </w:rPr>
        <w:t xml:space="preserve"> </w:t>
      </w:r>
      <w:r w:rsidR="00867F84" w:rsidRPr="006B13DC">
        <w:t>що стартував 19 травня 2022 р</w:t>
      </w:r>
      <w:r w:rsidRPr="006B13DC">
        <w:t>.</w:t>
      </w:r>
      <w:r w:rsidR="00867F84" w:rsidRPr="006B13DC">
        <w:t xml:space="preserve">, триватиме до Європейського </w:t>
      </w:r>
      <w:r w:rsidRPr="006B13DC">
        <w:t>т</w:t>
      </w:r>
      <w:r w:rsidR="00867F84" w:rsidRPr="006B13DC">
        <w:t>ижня сталої енергетики (EUSEW)</w:t>
      </w:r>
      <w:r w:rsidR="007F2C87">
        <w:t>,</w:t>
      </w:r>
      <w:r w:rsidR="007F2C87">
        <w:rPr>
          <w:rFonts w:asciiTheme="minorHAnsi" w:hAnsiTheme="minorHAnsi"/>
        </w:rPr>
        <w:t xml:space="preserve"> який пройде з </w:t>
      </w:r>
      <w:r w:rsidR="00867F84" w:rsidRPr="006B13DC">
        <w:t>26 по 30 вересня 2022 р</w:t>
      </w:r>
      <w:r w:rsidRPr="006B13DC">
        <w:t>.</w:t>
      </w:r>
      <w:r w:rsidR="00867F84" w:rsidRPr="006B13DC">
        <w:t>, коли ми поділимося результатами цієї кампанії.</w:t>
      </w:r>
    </w:p>
    <w:p w14:paraId="6DDB082A" w14:textId="506154EE" w:rsidR="00D86959" w:rsidRDefault="0011178B" w:rsidP="008D4B90">
      <w:pPr>
        <w:pStyle w:val="a3"/>
        <w:rPr>
          <w:rFonts w:asciiTheme="minorHAnsi" w:hAnsiTheme="minorHAnsi"/>
        </w:rPr>
      </w:pPr>
      <w:r>
        <w:t xml:space="preserve">Водночас </w:t>
      </w:r>
      <w:r>
        <w:rPr>
          <w:rFonts w:asciiTheme="minorHAnsi" w:hAnsiTheme="minorHAnsi"/>
        </w:rPr>
        <w:t>для вжиття</w:t>
      </w:r>
      <w:r w:rsidR="00867F84" w:rsidRPr="006B13DC">
        <w:t xml:space="preserve"> екстрених заходів з енергозбереження та прове</w:t>
      </w:r>
      <w:r>
        <w:t>дення</w:t>
      </w:r>
      <w:r w:rsidR="00867F84" w:rsidRPr="006B13DC">
        <w:t xml:space="preserve"> обговорення </w:t>
      </w:r>
      <w:r w:rsidR="00B84EAB">
        <w:rPr>
          <w:lang w:val="uk-UA"/>
        </w:rPr>
        <w:t>з мешканцями,</w:t>
      </w:r>
      <w:r w:rsidR="00867F84" w:rsidRPr="006B13DC">
        <w:t xml:space="preserve"> персоналом та місцевими зацікавленими сторонами</w:t>
      </w:r>
      <w:r w:rsidR="00A36C84" w:rsidRPr="006B13DC">
        <w:t xml:space="preserve"> міста можуть </w:t>
      </w:r>
      <w:r w:rsidR="00161EF8">
        <w:rPr>
          <w:lang w:val="uk-UA"/>
        </w:rPr>
        <w:t>використати</w:t>
      </w:r>
      <w:r w:rsidR="00161EF8" w:rsidRPr="006B13DC">
        <w:t xml:space="preserve"> </w:t>
      </w:r>
      <w:r w:rsidR="00A36C84" w:rsidRPr="006B13DC">
        <w:t>Дн</w:t>
      </w:r>
      <w:r w:rsidR="00161EF8">
        <w:rPr>
          <w:lang w:val="uk-UA"/>
        </w:rPr>
        <w:t>і</w:t>
      </w:r>
      <w:r w:rsidR="00A36C84" w:rsidRPr="006B13DC">
        <w:t xml:space="preserve"> енергії</w:t>
      </w:r>
      <w:r w:rsidR="00867F84" w:rsidRPr="006B13DC">
        <w:t>.</w:t>
      </w:r>
      <w:r w:rsidR="00A36C84" w:rsidRPr="006B13DC">
        <w:t xml:space="preserve"> </w:t>
      </w:r>
      <w:r w:rsidR="00867F84" w:rsidRPr="006B13DC">
        <w:t>Протягом цього періоду Угода мерів</w:t>
      </w:r>
      <w:r w:rsidR="00A36C84" w:rsidRPr="006B13DC">
        <w:t xml:space="preserve"> </w:t>
      </w:r>
      <w:r w:rsidR="00A36C84" w:rsidRPr="006B13DC">
        <w:rPr>
          <w:rFonts w:asciiTheme="minorHAnsi" w:hAnsiTheme="minorHAnsi"/>
        </w:rPr>
        <w:t xml:space="preserve">- </w:t>
      </w:r>
      <w:r w:rsidR="00867F84" w:rsidRPr="006B13DC">
        <w:t xml:space="preserve">Європа та Європейський комітет регіонів </w:t>
      </w:r>
      <w:r w:rsidR="00A36C84" w:rsidRPr="006B13DC">
        <w:t>створюватимуть</w:t>
      </w:r>
      <w:r w:rsidR="00867F84" w:rsidRPr="006B13DC">
        <w:t xml:space="preserve"> спеціальні </w:t>
      </w:r>
      <w:r w:rsidR="00A36C84" w:rsidRPr="006B13DC">
        <w:t>умови</w:t>
      </w:r>
      <w:r w:rsidR="00867F84" w:rsidRPr="006B13DC">
        <w:t xml:space="preserve"> для сприяння обміну досвідом та </w:t>
      </w:r>
      <w:r w:rsidR="002D68CA">
        <w:rPr>
          <w:lang w:val="uk-UA"/>
        </w:rPr>
        <w:t>діалогу</w:t>
      </w:r>
      <w:r w:rsidR="00867F84" w:rsidRPr="006B13DC">
        <w:t>.</w:t>
      </w:r>
    </w:p>
    <w:p w14:paraId="3442C1E3" w14:textId="77777777" w:rsidR="009F5F93" w:rsidRPr="009F5F93" w:rsidRDefault="009F5F93" w:rsidP="008D4B90">
      <w:pPr>
        <w:pStyle w:val="a3"/>
      </w:pPr>
    </w:p>
    <w:p w14:paraId="39C582D4" w14:textId="4BF3F3F3" w:rsidR="00D86959" w:rsidRPr="00701409" w:rsidRDefault="00867F84" w:rsidP="008F0741">
      <w:pPr>
        <w:pStyle w:val="1"/>
      </w:pPr>
      <w:bookmarkStart w:id="7" w:name="_bookmark3"/>
      <w:bookmarkStart w:id="8" w:name="_Toc105999790"/>
      <w:bookmarkEnd w:id="7"/>
      <w:r w:rsidRPr="00701409">
        <w:t xml:space="preserve">ПРИКЛАДИ </w:t>
      </w:r>
      <w:r w:rsidR="0011178B" w:rsidRPr="00701409">
        <w:t>ЕКСТРЕНИХ</w:t>
      </w:r>
      <w:r w:rsidRPr="00701409">
        <w:t xml:space="preserve"> ЗАХОДІВ З ЕНЕРГОЗБЕРЕЖЕННЯ, </w:t>
      </w:r>
      <w:r w:rsidR="005909FE" w:rsidRPr="00701409">
        <w:t>ЯКИХ МОЖУТЬ ВЖИТИ</w:t>
      </w:r>
      <w:r w:rsidRPr="00701409">
        <w:t xml:space="preserve"> МІСТА</w:t>
      </w:r>
      <w:bookmarkEnd w:id="8"/>
    </w:p>
    <w:p w14:paraId="6938CB97" w14:textId="63CAB2EE" w:rsidR="00D86959" w:rsidRDefault="00867F84" w:rsidP="008D4B90">
      <w:pPr>
        <w:pStyle w:val="a3"/>
        <w:rPr>
          <w:rFonts w:asciiTheme="minorHAnsi" w:hAnsiTheme="minorHAnsi"/>
        </w:rPr>
      </w:pPr>
      <w:r w:rsidRPr="006B13DC">
        <w:t>Існує безліч простих заходів, як</w:t>
      </w:r>
      <w:r w:rsidR="005909FE" w:rsidRPr="006B13DC">
        <w:t>их можуть вжити</w:t>
      </w:r>
      <w:r w:rsidRPr="006B13DC">
        <w:t xml:space="preserve"> місцеві та регіональні органи влади </w:t>
      </w:r>
      <w:r w:rsidR="008365D9" w:rsidRPr="006B13DC">
        <w:t>на своїх територіях</w:t>
      </w:r>
      <w:r w:rsidR="00161EF8">
        <w:rPr>
          <w:lang w:val="uk-UA"/>
        </w:rPr>
        <w:t>, тому цей</w:t>
      </w:r>
      <w:r w:rsidRPr="006B13DC">
        <w:t xml:space="preserve"> інструментарій являє собою не</w:t>
      </w:r>
      <w:r w:rsidR="00161EF8">
        <w:rPr>
          <w:lang w:val="uk-UA"/>
        </w:rPr>
        <w:t>вичерпний</w:t>
      </w:r>
      <w:r w:rsidRPr="006B13DC">
        <w:t xml:space="preserve"> перелік заходів, як</w:t>
      </w:r>
      <w:r w:rsidR="005909FE" w:rsidRPr="006B13DC">
        <w:t>их можуть вжити</w:t>
      </w:r>
      <w:r w:rsidRPr="006B13DC">
        <w:t xml:space="preserve"> муніципалітети для економії енергії та зниження попиту на викопне паливо</w:t>
      </w:r>
      <w:r w:rsidR="001F4C18">
        <w:rPr>
          <w:lang w:val="uk-UA"/>
        </w:rPr>
        <w:t>.</w:t>
      </w:r>
      <w:r w:rsidR="00701409">
        <w:rPr>
          <w:rStyle w:val="ac"/>
        </w:rPr>
        <w:footnoteReference w:id="1"/>
      </w:r>
    </w:p>
    <w:p w14:paraId="3F46492D" w14:textId="00CA9E13" w:rsidR="00D86959" w:rsidRPr="000C585D" w:rsidRDefault="00867F84" w:rsidP="008D4B90">
      <w:pPr>
        <w:pStyle w:val="2"/>
        <w:rPr>
          <w:lang w:val="uk-UA"/>
        </w:rPr>
      </w:pPr>
      <w:bookmarkStart w:id="9" w:name="_bookmark4"/>
      <w:bookmarkStart w:id="10" w:name="_Toc105999791"/>
      <w:bookmarkEnd w:id="9"/>
      <w:r w:rsidRPr="008D4B90">
        <w:t>Короткострокові ініціативи щодо скорочення енергоспоживання</w:t>
      </w:r>
      <w:r w:rsidR="00102FE2" w:rsidRPr="008D4B90">
        <w:t xml:space="preserve"> </w:t>
      </w:r>
      <w:r w:rsidR="000C585D">
        <w:rPr>
          <w:lang w:val="uk-UA"/>
        </w:rPr>
        <w:t>муніципалітетами</w:t>
      </w:r>
      <w:bookmarkEnd w:id="10"/>
    </w:p>
    <w:p w14:paraId="62A88E2D" w14:textId="5659114C" w:rsidR="00D86959" w:rsidRPr="00F34B53" w:rsidRDefault="009A4D09" w:rsidP="00053860">
      <w:pPr>
        <w:pStyle w:val="3"/>
      </w:pPr>
      <w:bookmarkStart w:id="11" w:name="_bookmark5"/>
      <w:bookmarkStart w:id="12" w:name="_Toc105999792"/>
      <w:bookmarkEnd w:id="11"/>
      <w:r>
        <w:rPr>
          <w:lang w:val="uk-UA"/>
        </w:rPr>
        <w:t>ОПАЛЕННЯ</w:t>
      </w:r>
      <w:r w:rsidR="00867F84" w:rsidRPr="00F34B53">
        <w:t xml:space="preserve"> ТА ОХОЛОДЖЕННЯ</w:t>
      </w:r>
      <w:bookmarkEnd w:id="12"/>
    </w:p>
    <w:p w14:paraId="37004A4B" w14:textId="5BCC7FDF" w:rsidR="00D86959" w:rsidRPr="00701409" w:rsidRDefault="005E075C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before="1" w:line="273" w:lineRule="auto"/>
        <w:ind w:left="721" w:right="379"/>
        <w:rPr>
          <w:color w:val="000000"/>
          <w:sz w:val="20"/>
          <w:szCs w:val="20"/>
          <w:lang w:val="uk"/>
        </w:rPr>
      </w:pPr>
      <w:r w:rsidRPr="00701409"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С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прияйте встановленню </w:t>
      </w:r>
      <w:r w:rsidR="00F705C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заданої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</w:t>
      </w:r>
      <w:r w:rsidR="00BD0486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регульованої 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температур</w:t>
      </w:r>
      <w:r w:rsidR="00F705C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и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взимку </w:t>
      </w:r>
      <w:r w:rsidR="00F705C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та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влітку</w:t>
      </w:r>
      <w:r w:rsidRPr="00701409">
        <w:rPr>
          <w:sz w:val="20"/>
          <w:szCs w:val="20"/>
          <w:lang w:val="uk"/>
        </w:rPr>
        <w:t>.</w:t>
      </w:r>
      <w:r w:rsidR="00867F84" w:rsidRPr="00701409">
        <w:rPr>
          <w:sz w:val="20"/>
          <w:szCs w:val="20"/>
          <w:lang w:val="uk"/>
        </w:rPr>
        <w:t xml:space="preserve"> Економія енергії за рахунок зниження споживання енергії на опалення та охолодження є ключовим заходом, який міста можуть </w:t>
      </w:r>
      <w:r w:rsidR="006D5CCD" w:rsidRPr="00701409">
        <w:rPr>
          <w:rFonts w:ascii="Calibri" w:hAnsi="Calibri" w:cs="Calibri"/>
          <w:sz w:val="20"/>
          <w:szCs w:val="20"/>
          <w:lang w:val="uk"/>
        </w:rPr>
        <w:t>вживати у громадських будівлях</w:t>
      </w:r>
      <w:r w:rsidR="00867F84" w:rsidRPr="00701409">
        <w:rPr>
          <w:sz w:val="20"/>
          <w:szCs w:val="20"/>
          <w:lang w:val="uk"/>
        </w:rPr>
        <w:t xml:space="preserve">. Взимку зниження температури </w:t>
      </w:r>
      <w:r w:rsidRPr="00701409">
        <w:rPr>
          <w:rFonts w:ascii="Calibri" w:hAnsi="Calibri" w:cs="Calibri"/>
          <w:sz w:val="20"/>
          <w:szCs w:val="20"/>
          <w:lang w:val="uk"/>
        </w:rPr>
        <w:t xml:space="preserve">в приміщенні </w:t>
      </w:r>
      <w:r w:rsidR="00867F84" w:rsidRPr="00701409">
        <w:rPr>
          <w:sz w:val="20"/>
          <w:szCs w:val="20"/>
          <w:lang w:val="uk"/>
        </w:rPr>
        <w:t xml:space="preserve"> з 21°C до 18°C дозволяє заощад</w:t>
      </w:r>
      <w:r w:rsidR="006D5CCD" w:rsidRPr="00701409">
        <w:rPr>
          <w:rFonts w:ascii="Calibri" w:hAnsi="Calibri" w:cs="Calibri"/>
          <w:sz w:val="20"/>
          <w:szCs w:val="20"/>
          <w:lang w:val="uk"/>
        </w:rPr>
        <w:t>жувати</w:t>
      </w:r>
      <w:r w:rsidR="00867F84" w:rsidRPr="00701409">
        <w:rPr>
          <w:sz w:val="20"/>
          <w:szCs w:val="20"/>
          <w:lang w:val="uk"/>
        </w:rPr>
        <w:t xml:space="preserve"> до 15% споживання природного газу</w:t>
      </w:r>
      <w:r w:rsidR="00701409">
        <w:rPr>
          <w:rStyle w:val="ac"/>
          <w:sz w:val="20"/>
          <w:szCs w:val="20"/>
          <w:lang w:val="uk"/>
        </w:rPr>
        <w:footnoteReference w:id="2"/>
      </w:r>
      <w:r w:rsidR="00867F84" w:rsidRPr="00701409">
        <w:rPr>
          <w:sz w:val="20"/>
          <w:szCs w:val="20"/>
          <w:lang w:val="uk"/>
        </w:rPr>
        <w:t>.</w:t>
      </w:r>
      <w:r w:rsidR="00701409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sz w:val="20"/>
          <w:szCs w:val="20"/>
          <w:lang w:val="uk"/>
        </w:rPr>
        <w:t>Крім того, всі котли повинні мати оптимальні на</w:t>
      </w:r>
      <w:r w:rsidR="009A248B">
        <w:rPr>
          <w:rFonts w:ascii="Calibri" w:hAnsi="Calibri" w:cs="Calibri"/>
          <w:sz w:val="20"/>
          <w:szCs w:val="20"/>
          <w:lang w:val="uk"/>
        </w:rPr>
        <w:t>лаштування</w:t>
      </w:r>
      <w:r w:rsidR="009A248B">
        <w:rPr>
          <w:sz w:val="20"/>
          <w:szCs w:val="20"/>
          <w:lang w:val="uk"/>
        </w:rPr>
        <w:t xml:space="preserve"> </w:t>
      </w:r>
      <w:r w:rsidR="009A248B">
        <w:rPr>
          <w:rFonts w:asciiTheme="minorHAnsi" w:hAnsiTheme="minorHAnsi"/>
          <w:sz w:val="20"/>
          <w:szCs w:val="20"/>
          <w:lang w:val="uk"/>
        </w:rPr>
        <w:t>з метою запобіганн</w:t>
      </w:r>
      <w:r w:rsidR="007351C2">
        <w:rPr>
          <w:rFonts w:asciiTheme="minorHAnsi" w:hAnsiTheme="minorHAnsi"/>
          <w:sz w:val="20"/>
          <w:szCs w:val="20"/>
          <w:lang w:val="uk"/>
        </w:rPr>
        <w:t>я</w:t>
      </w:r>
      <w:r w:rsidR="009A248B">
        <w:rPr>
          <w:rFonts w:asciiTheme="minorHAnsi" w:hAnsiTheme="minorHAnsi"/>
          <w:sz w:val="20"/>
          <w:szCs w:val="20"/>
          <w:lang w:val="uk"/>
        </w:rPr>
        <w:t xml:space="preserve"> надмірному виробництву гарячої води</w:t>
      </w:r>
      <w:r w:rsidR="00867F84" w:rsidRPr="00701409">
        <w:rPr>
          <w:sz w:val="20"/>
          <w:szCs w:val="20"/>
          <w:lang w:val="uk"/>
        </w:rPr>
        <w:t xml:space="preserve"> при дотриманні санітарних норм. </w:t>
      </w:r>
      <w:r w:rsidR="006D5CCD" w:rsidRPr="00701409">
        <w:rPr>
          <w:rFonts w:ascii="Calibri" w:hAnsi="Calibri" w:cs="Calibri"/>
          <w:sz w:val="20"/>
          <w:szCs w:val="20"/>
          <w:lang w:val="uk"/>
        </w:rPr>
        <w:t>В</w:t>
      </w:r>
      <w:r w:rsidR="00867F84" w:rsidRPr="00701409">
        <w:rPr>
          <w:sz w:val="20"/>
          <w:szCs w:val="20"/>
          <w:lang w:val="uk"/>
        </w:rPr>
        <w:t>літку/в теплу пору року установка температури</w:t>
      </w:r>
      <w:r w:rsidRPr="00701409">
        <w:rPr>
          <w:sz w:val="20"/>
          <w:szCs w:val="20"/>
          <w:lang w:val="uk"/>
        </w:rPr>
        <w:t xml:space="preserve"> </w:t>
      </w:r>
      <w:r w:rsidR="00750811" w:rsidRPr="00701409">
        <w:rPr>
          <w:rFonts w:asciiTheme="minorHAnsi" w:hAnsiTheme="minorHAnsi"/>
          <w:sz w:val="20"/>
          <w:szCs w:val="20"/>
          <w:lang w:val="uk"/>
        </w:rPr>
        <w:t>на рівні</w:t>
      </w:r>
      <w:r w:rsidR="00867F84" w:rsidRPr="00701409">
        <w:rPr>
          <w:sz w:val="20"/>
          <w:szCs w:val="20"/>
          <w:lang w:val="uk"/>
        </w:rPr>
        <w:t xml:space="preserve"> нижче 25°C може</w:t>
      </w:r>
      <w:r w:rsidR="00750811" w:rsidRPr="00701409">
        <w:rPr>
          <w:sz w:val="20"/>
          <w:szCs w:val="20"/>
          <w:lang w:val="uk"/>
        </w:rPr>
        <w:t xml:space="preserve"> </w:t>
      </w:r>
      <w:r w:rsidR="00750811" w:rsidRPr="00701409">
        <w:rPr>
          <w:rFonts w:asciiTheme="minorHAnsi" w:hAnsiTheme="minorHAnsi"/>
          <w:sz w:val="20"/>
          <w:szCs w:val="20"/>
          <w:lang w:val="uk"/>
        </w:rPr>
        <w:t>призводити до зростання споживання енергії</w:t>
      </w:r>
      <w:r w:rsidR="00867F84" w:rsidRPr="00701409">
        <w:rPr>
          <w:sz w:val="20"/>
          <w:szCs w:val="20"/>
          <w:lang w:val="uk"/>
        </w:rPr>
        <w:t xml:space="preserve"> на 10% на</w:t>
      </w:r>
      <w:r w:rsidR="00161EF8">
        <w:rPr>
          <w:sz w:val="20"/>
          <w:szCs w:val="20"/>
          <w:lang w:val="uk"/>
        </w:rPr>
        <w:t xml:space="preserve"> </w:t>
      </w:r>
      <w:r w:rsidR="00161EF8">
        <w:rPr>
          <w:rFonts w:asciiTheme="minorHAnsi" w:hAnsiTheme="minorHAnsi"/>
          <w:sz w:val="20"/>
          <w:szCs w:val="20"/>
          <w:lang w:val="uk"/>
        </w:rPr>
        <w:t>1</w:t>
      </w:r>
      <w:r w:rsidR="00867F84" w:rsidRPr="00701409">
        <w:rPr>
          <w:sz w:val="20"/>
          <w:szCs w:val="20"/>
          <w:lang w:val="uk"/>
        </w:rPr>
        <w:t xml:space="preserve"> градус.</w:t>
      </w:r>
    </w:p>
    <w:p w14:paraId="212EFCFC" w14:textId="77777777" w:rsidR="00D86959" w:rsidRPr="00053860" w:rsidRDefault="00D86959" w:rsidP="00053860">
      <w:pPr>
        <w:pStyle w:val="TableParagraph"/>
      </w:pPr>
    </w:p>
    <w:p w14:paraId="22AC0BF1" w14:textId="6EBF7509" w:rsidR="00D86959" w:rsidRPr="00701409" w:rsidRDefault="00161EF8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line="271" w:lineRule="auto"/>
        <w:ind w:left="721" w:right="380"/>
        <w:rPr>
          <w:color w:val="000000"/>
          <w:sz w:val="20"/>
          <w:szCs w:val="20"/>
          <w:lang w:val="uk"/>
        </w:rPr>
      </w:pPr>
      <w:r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Встановлюйте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</w:t>
      </w:r>
      <w:r w:rsidR="005E075C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інтелектуальні 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термо</w:t>
      </w:r>
      <w:r>
        <w:rPr>
          <w:rFonts w:ascii="Cambria" w:hAnsi="Cambria" w:cs="Noto Sans"/>
          <w:b/>
          <w:bCs/>
          <w:i/>
          <w:iCs/>
          <w:sz w:val="20"/>
          <w:szCs w:val="20"/>
          <w:lang w:val="uk"/>
        </w:rPr>
        <w:t>регулятори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у громадських будівлях</w:t>
      </w:r>
      <w:r w:rsidR="005E075C" w:rsidRPr="00701409">
        <w:rPr>
          <w:rFonts w:ascii="Noto Sans" w:hAnsi="Noto Sans" w:cs="Noto Sans"/>
          <w:b/>
          <w:bCs/>
          <w:sz w:val="20"/>
          <w:szCs w:val="20"/>
          <w:lang w:val="uk"/>
        </w:rPr>
        <w:t>.</w:t>
      </w:r>
      <w:r w:rsidR="00867F84" w:rsidRPr="00701409">
        <w:rPr>
          <w:sz w:val="20"/>
          <w:szCs w:val="20"/>
          <w:lang w:val="uk"/>
        </w:rPr>
        <w:t xml:space="preserve"> Адаптуючи температур</w:t>
      </w:r>
      <w:r w:rsidR="006B13DC" w:rsidRPr="00701409">
        <w:rPr>
          <w:rFonts w:ascii="Calibri" w:hAnsi="Calibri" w:cs="Calibri"/>
          <w:sz w:val="20"/>
          <w:szCs w:val="20"/>
          <w:lang w:val="uk"/>
        </w:rPr>
        <w:t>у залежно</w:t>
      </w:r>
      <w:r w:rsidR="00867F84" w:rsidRPr="00701409">
        <w:rPr>
          <w:sz w:val="20"/>
          <w:szCs w:val="20"/>
          <w:lang w:val="uk"/>
        </w:rPr>
        <w:t xml:space="preserve"> від того, чи </w:t>
      </w:r>
      <w:r w:rsidR="006B13DC" w:rsidRPr="00701409">
        <w:rPr>
          <w:rFonts w:ascii="Calibri" w:hAnsi="Calibri" w:cs="Calibri"/>
          <w:sz w:val="20"/>
          <w:szCs w:val="20"/>
          <w:lang w:val="uk"/>
        </w:rPr>
        <w:t>перебуває</w:t>
      </w:r>
      <w:r w:rsidR="00867F84" w:rsidRPr="00701409">
        <w:rPr>
          <w:sz w:val="20"/>
          <w:szCs w:val="20"/>
          <w:lang w:val="uk"/>
        </w:rPr>
        <w:t xml:space="preserve"> людина вдома або</w:t>
      </w:r>
      <w:r w:rsidR="006B13DC" w:rsidRPr="00701409">
        <w:rPr>
          <w:sz w:val="20"/>
          <w:szCs w:val="20"/>
          <w:lang w:val="uk"/>
        </w:rPr>
        <w:t xml:space="preserve"> </w:t>
      </w:r>
      <w:r w:rsidR="006B13DC" w:rsidRPr="00701409">
        <w:rPr>
          <w:rFonts w:asciiTheme="minorHAnsi" w:hAnsiTheme="minorHAnsi"/>
          <w:sz w:val="20"/>
          <w:szCs w:val="20"/>
          <w:lang w:val="uk"/>
        </w:rPr>
        <w:t>чи</w:t>
      </w:r>
      <w:r w:rsidR="00867F84" w:rsidRPr="00701409">
        <w:rPr>
          <w:sz w:val="20"/>
          <w:szCs w:val="20"/>
          <w:lang w:val="uk"/>
        </w:rPr>
        <w:t xml:space="preserve"> відкрито вікно, сучасні термостати можуть </w:t>
      </w:r>
      <w:r w:rsidR="006D5CCD" w:rsidRPr="00701409">
        <w:rPr>
          <w:rFonts w:ascii="Calibri" w:hAnsi="Calibri" w:cs="Calibri"/>
          <w:sz w:val="20"/>
          <w:szCs w:val="20"/>
          <w:lang w:val="uk"/>
        </w:rPr>
        <w:t>заощаджувати</w:t>
      </w:r>
      <w:r w:rsidR="00867F84" w:rsidRPr="00701409">
        <w:rPr>
          <w:sz w:val="20"/>
          <w:szCs w:val="20"/>
          <w:lang w:val="uk"/>
        </w:rPr>
        <w:t xml:space="preserve"> до 10% річного споживання енергії без </w:t>
      </w:r>
      <w:r>
        <w:rPr>
          <w:rFonts w:ascii="Calibri" w:hAnsi="Calibri" w:cs="Calibri"/>
          <w:sz w:val="20"/>
          <w:szCs w:val="20"/>
          <w:lang w:val="uk"/>
        </w:rPr>
        <w:t>впливу</w:t>
      </w:r>
      <w:r w:rsidRPr="00701409">
        <w:rPr>
          <w:sz w:val="20"/>
          <w:szCs w:val="20"/>
          <w:lang w:val="uk"/>
        </w:rPr>
        <w:t xml:space="preserve"> </w:t>
      </w:r>
      <w:r>
        <w:rPr>
          <w:rFonts w:ascii="Calibri" w:hAnsi="Calibri" w:cs="Calibri"/>
          <w:sz w:val="20"/>
          <w:szCs w:val="20"/>
          <w:lang w:val="uk"/>
        </w:rPr>
        <w:t>на</w:t>
      </w:r>
      <w:r w:rsidR="00867F84" w:rsidRPr="00701409">
        <w:rPr>
          <w:sz w:val="20"/>
          <w:szCs w:val="20"/>
          <w:lang w:val="uk"/>
        </w:rPr>
        <w:t xml:space="preserve"> комфорт. Міста можуть інвестувати в таке обладнання</w:t>
      </w:r>
      <w:r w:rsidR="00433EE1" w:rsidRPr="00701409">
        <w:rPr>
          <w:sz w:val="20"/>
          <w:szCs w:val="20"/>
          <w:lang w:val="uk"/>
        </w:rPr>
        <w:t xml:space="preserve"> </w:t>
      </w:r>
      <w:r w:rsidR="00433EE1" w:rsidRPr="00701409">
        <w:rPr>
          <w:rFonts w:asciiTheme="minorHAnsi" w:hAnsiTheme="minorHAnsi"/>
          <w:sz w:val="20"/>
          <w:szCs w:val="20"/>
          <w:lang w:val="uk"/>
        </w:rPr>
        <w:t xml:space="preserve">для забезпечення </w:t>
      </w:r>
      <w:r w:rsidR="006D5CCD" w:rsidRPr="00701409">
        <w:rPr>
          <w:rFonts w:asciiTheme="minorHAnsi" w:hAnsiTheme="minorHAnsi"/>
          <w:sz w:val="20"/>
          <w:szCs w:val="20"/>
          <w:lang w:val="uk"/>
        </w:rPr>
        <w:t>енергозбереження у</w:t>
      </w:r>
      <w:r w:rsidR="00867F84" w:rsidRPr="00701409">
        <w:rPr>
          <w:sz w:val="20"/>
          <w:szCs w:val="20"/>
          <w:lang w:val="uk"/>
        </w:rPr>
        <w:t xml:space="preserve"> громадських будівлях.</w:t>
      </w:r>
    </w:p>
    <w:p w14:paraId="790A8D23" w14:textId="77777777" w:rsidR="00D86959" w:rsidRPr="00701409" w:rsidRDefault="00D86959" w:rsidP="008D4B90">
      <w:pPr>
        <w:pStyle w:val="a3"/>
      </w:pPr>
    </w:p>
    <w:p w14:paraId="31DFA17C" w14:textId="77777777" w:rsidR="00836D4E" w:rsidRDefault="00836D4E" w:rsidP="008D4B90">
      <w:pPr>
        <w:pStyle w:val="3"/>
      </w:pPr>
      <w:bookmarkStart w:id="13" w:name="_bookmark6"/>
      <w:bookmarkEnd w:id="13"/>
    </w:p>
    <w:p w14:paraId="24D56B2E" w14:textId="3714BE91" w:rsidR="00D86959" w:rsidRPr="00115E31" w:rsidRDefault="00867F84" w:rsidP="008D4B90">
      <w:pPr>
        <w:pStyle w:val="3"/>
        <w:rPr>
          <w:lang w:val="en-GB"/>
        </w:rPr>
      </w:pPr>
      <w:bookmarkStart w:id="14" w:name="_Toc105999793"/>
      <w:r w:rsidRPr="00115E31">
        <w:lastRenderedPageBreak/>
        <w:t>ОСВІТЛЕННЯ</w:t>
      </w:r>
      <w:bookmarkEnd w:id="14"/>
    </w:p>
    <w:p w14:paraId="2F8DC1D8" w14:textId="6578462C" w:rsidR="00D86959" w:rsidRPr="00701409" w:rsidRDefault="00867F84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line="271" w:lineRule="auto"/>
        <w:ind w:left="721" w:right="384"/>
        <w:rPr>
          <w:color w:val="000000"/>
          <w:sz w:val="20"/>
          <w:szCs w:val="20"/>
          <w:lang w:val="uk"/>
        </w:rPr>
      </w:pPr>
      <w:r w:rsidRPr="00701409"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А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дапт</w:t>
      </w:r>
      <w:r w:rsidR="008D7B73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уйте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систем</w:t>
      </w:r>
      <w:r w:rsidR="008D7B73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и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</w:t>
      </w:r>
      <w:r w:rsidR="00A7670C">
        <w:rPr>
          <w:rFonts w:ascii="Cambria" w:hAnsi="Cambria" w:cs="Noto Sans"/>
          <w:b/>
          <w:bCs/>
          <w:i/>
          <w:iCs/>
          <w:sz w:val="20"/>
          <w:szCs w:val="20"/>
          <w:lang w:val="uk"/>
        </w:rPr>
        <w:t xml:space="preserve">зовнішнього 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освітлення</w:t>
      </w:r>
      <w:r w:rsidR="00D40127" w:rsidRPr="00701409">
        <w:rPr>
          <w:sz w:val="20"/>
          <w:szCs w:val="20"/>
          <w:lang w:val="uk"/>
        </w:rPr>
        <w:t>.</w:t>
      </w:r>
      <w:r w:rsidRPr="00701409">
        <w:rPr>
          <w:sz w:val="20"/>
          <w:szCs w:val="20"/>
          <w:lang w:val="uk"/>
        </w:rPr>
        <w:t xml:space="preserve"> </w:t>
      </w:r>
      <w:r w:rsidR="00D40127" w:rsidRPr="00701409">
        <w:rPr>
          <w:rFonts w:ascii="Calibri" w:hAnsi="Calibri" w:cs="Calibri"/>
          <w:sz w:val="20"/>
          <w:szCs w:val="20"/>
          <w:lang w:val="uk"/>
        </w:rPr>
        <w:t>Пізніше вмикання</w:t>
      </w:r>
      <w:r w:rsidRPr="00701409">
        <w:rPr>
          <w:sz w:val="20"/>
          <w:szCs w:val="20"/>
          <w:lang w:val="uk"/>
        </w:rPr>
        <w:t xml:space="preserve"> громадського освітлення </w:t>
      </w:r>
      <w:r w:rsidR="00CC43EC" w:rsidRPr="00701409">
        <w:rPr>
          <w:rFonts w:ascii="Calibri" w:hAnsi="Calibri" w:cs="Calibri"/>
          <w:sz w:val="20"/>
          <w:szCs w:val="20"/>
          <w:lang w:val="uk"/>
        </w:rPr>
        <w:t>та</w:t>
      </w:r>
      <w:r w:rsidR="00D40127" w:rsidRPr="00701409">
        <w:rPr>
          <w:rFonts w:ascii="Calibri" w:hAnsi="Calibri" w:cs="Calibri"/>
          <w:sz w:val="20"/>
          <w:szCs w:val="20"/>
          <w:lang w:val="uk"/>
        </w:rPr>
        <w:t xml:space="preserve"> його</w:t>
      </w:r>
      <w:r w:rsidRPr="00701409">
        <w:rPr>
          <w:sz w:val="20"/>
          <w:szCs w:val="20"/>
          <w:lang w:val="uk"/>
        </w:rPr>
        <w:t xml:space="preserve"> </w:t>
      </w:r>
      <w:r w:rsidR="00D40127" w:rsidRPr="00701409">
        <w:rPr>
          <w:rFonts w:ascii="Calibri" w:hAnsi="Calibri" w:cs="Calibri"/>
          <w:sz w:val="20"/>
          <w:szCs w:val="20"/>
          <w:lang w:val="uk"/>
        </w:rPr>
        <w:t>раніше</w:t>
      </w:r>
      <w:r w:rsidRPr="00701409">
        <w:rPr>
          <w:sz w:val="20"/>
          <w:szCs w:val="20"/>
          <w:lang w:val="uk"/>
        </w:rPr>
        <w:t xml:space="preserve"> вимикання забезпечують сталу економію </w:t>
      </w:r>
      <w:r w:rsidR="00A7670C">
        <w:rPr>
          <w:rFonts w:ascii="Calibri" w:hAnsi="Calibri" w:cs="Calibri"/>
          <w:sz w:val="20"/>
          <w:szCs w:val="20"/>
          <w:lang w:val="uk"/>
        </w:rPr>
        <w:t>електро</w:t>
      </w:r>
      <w:r w:rsidRPr="00701409">
        <w:rPr>
          <w:sz w:val="20"/>
          <w:szCs w:val="20"/>
          <w:lang w:val="uk"/>
        </w:rPr>
        <w:t>енергії. Адаптація потреб в освітленні залежно від погоди і сезонних змін сонячного світла має вирішальне значення для забезпечення легкої економії енергії.</w:t>
      </w:r>
    </w:p>
    <w:p w14:paraId="6C52529C" w14:textId="77777777" w:rsidR="00D86959" w:rsidRPr="00701409" w:rsidRDefault="00D86959" w:rsidP="00053860">
      <w:pPr>
        <w:pStyle w:val="TableParagraph"/>
      </w:pPr>
    </w:p>
    <w:p w14:paraId="2D380E07" w14:textId="2215CDF1" w:rsidR="00D86959" w:rsidRPr="00701409" w:rsidRDefault="00867F84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line="268" w:lineRule="auto"/>
        <w:ind w:left="721" w:right="384"/>
        <w:rPr>
          <w:color w:val="000000"/>
          <w:sz w:val="20"/>
          <w:szCs w:val="20"/>
          <w:lang w:val="uk"/>
        </w:rPr>
      </w:pPr>
      <w:r w:rsidRPr="00701409"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В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икорис</w:t>
      </w:r>
      <w:r w:rsidR="00CC43EC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т</w:t>
      </w:r>
      <w:r w:rsidR="00D40127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овуйте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світлодіодн</w:t>
      </w:r>
      <w:r w:rsidR="00D40127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і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ламп</w:t>
      </w:r>
      <w:r w:rsidR="00D40127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и</w:t>
      </w:r>
      <w:r w:rsidR="00D40127" w:rsidRPr="00701409">
        <w:rPr>
          <w:rFonts w:ascii="Noto Sans" w:hAnsi="Noto Sans" w:cs="Noto Sans"/>
          <w:b/>
          <w:bCs/>
          <w:sz w:val="20"/>
          <w:szCs w:val="20"/>
          <w:lang w:val="uk"/>
        </w:rPr>
        <w:t>.</w:t>
      </w:r>
      <w:r w:rsidRPr="00701409">
        <w:rPr>
          <w:sz w:val="20"/>
          <w:szCs w:val="20"/>
          <w:lang w:val="uk"/>
        </w:rPr>
        <w:t xml:space="preserve"> Міста можуть обладнати свої будівлі світлодіодним освітленням. При </w:t>
      </w:r>
      <w:r w:rsidR="00CC43EC" w:rsidRPr="00701409">
        <w:rPr>
          <w:rFonts w:ascii="Calibri" w:hAnsi="Calibri" w:cs="Calibri"/>
          <w:sz w:val="20"/>
          <w:szCs w:val="20"/>
          <w:lang w:val="uk"/>
        </w:rPr>
        <w:t>однаковому</w:t>
      </w:r>
      <w:r w:rsidRPr="00701409">
        <w:rPr>
          <w:sz w:val="20"/>
          <w:szCs w:val="20"/>
          <w:lang w:val="uk"/>
        </w:rPr>
        <w:t xml:space="preserve"> випромінюван</w:t>
      </w:r>
      <w:r w:rsidR="00CC43EC" w:rsidRPr="00701409">
        <w:rPr>
          <w:rFonts w:ascii="Calibri" w:hAnsi="Calibri" w:cs="Calibri"/>
          <w:sz w:val="20"/>
          <w:szCs w:val="20"/>
          <w:lang w:val="uk"/>
        </w:rPr>
        <w:t>ні</w:t>
      </w:r>
      <w:r w:rsidRPr="00701409">
        <w:rPr>
          <w:sz w:val="20"/>
          <w:szCs w:val="20"/>
          <w:lang w:val="uk"/>
        </w:rPr>
        <w:t xml:space="preserve"> люмен світлодіодні лампи споживають на 85% менше електроенергії, ніж лампи розжарювання, і на 50% менше, ніж люмінесцентні лампи.</w:t>
      </w:r>
    </w:p>
    <w:p w14:paraId="5A7EF6FC" w14:textId="77777777" w:rsidR="00D86959" w:rsidRPr="00701409" w:rsidRDefault="00D86959" w:rsidP="00053860">
      <w:pPr>
        <w:pStyle w:val="TableParagraph"/>
      </w:pPr>
    </w:p>
    <w:p w14:paraId="53D61695" w14:textId="21666503" w:rsidR="00D86959" w:rsidRPr="00701409" w:rsidRDefault="00CC43EC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line="273" w:lineRule="auto"/>
        <w:ind w:left="721" w:right="374"/>
        <w:rPr>
          <w:color w:val="000000"/>
          <w:sz w:val="20"/>
          <w:szCs w:val="20"/>
          <w:lang w:val="uk"/>
        </w:rPr>
      </w:pPr>
      <w:r w:rsidRPr="00701409"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З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аборон</w:t>
      </w:r>
      <w:r w:rsidR="00D40127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яйте або </w:t>
      </w:r>
      <w:r w:rsidR="00A7670C">
        <w:rPr>
          <w:rFonts w:ascii="Cambria" w:hAnsi="Cambria" w:cs="Noto Sans"/>
          <w:b/>
          <w:bCs/>
          <w:i/>
          <w:iCs/>
          <w:sz w:val="20"/>
          <w:szCs w:val="20"/>
          <w:lang w:val="uk"/>
        </w:rPr>
        <w:t>об</w:t>
      </w:r>
      <w:r w:rsidR="00A7670C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ме</w:t>
      </w:r>
      <w:r w:rsidR="00A7670C">
        <w:rPr>
          <w:rFonts w:ascii="Cambria" w:hAnsi="Cambria" w:cs="Noto Sans"/>
          <w:b/>
          <w:bCs/>
          <w:i/>
          <w:iCs/>
          <w:sz w:val="20"/>
          <w:szCs w:val="20"/>
          <w:lang w:val="uk"/>
        </w:rPr>
        <w:t>ж</w:t>
      </w:r>
      <w:r w:rsidR="00A7670C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уйте 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освітлення магазинів 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та рекламних </w:t>
      </w:r>
      <w:r w:rsidR="00D40127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електро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щитів</w:t>
      </w:r>
      <w:r w:rsidR="00836D4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.</w:t>
      </w:r>
      <w:r w:rsidR="00867F84" w:rsidRPr="00701409">
        <w:rPr>
          <w:sz w:val="20"/>
          <w:szCs w:val="20"/>
          <w:lang w:val="uk"/>
        </w:rPr>
        <w:t xml:space="preserve"> </w:t>
      </w:r>
      <w:r w:rsidR="00A7670C">
        <w:rPr>
          <w:rFonts w:ascii="Calibri" w:hAnsi="Calibri" w:cs="Calibri"/>
          <w:sz w:val="20"/>
          <w:szCs w:val="20"/>
          <w:lang w:val="uk"/>
        </w:rPr>
        <w:t>Рекламна</w:t>
      </w:r>
      <w:r w:rsidR="00A7670C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sz w:val="20"/>
          <w:szCs w:val="20"/>
          <w:lang w:val="uk"/>
        </w:rPr>
        <w:t>панель (</w:t>
      </w:r>
      <w:r w:rsidRPr="00701409">
        <w:rPr>
          <w:rFonts w:asciiTheme="minorHAnsi" w:hAnsiTheme="minorHAnsi"/>
          <w:sz w:val="20"/>
          <w:szCs w:val="20"/>
          <w:lang w:val="uk-UA"/>
        </w:rPr>
        <w:t>Ж</w:t>
      </w:r>
      <w:r w:rsidR="00867F84" w:rsidRPr="00701409">
        <w:rPr>
          <w:sz w:val="20"/>
          <w:szCs w:val="20"/>
          <w:lang w:val="uk"/>
        </w:rPr>
        <w:t>К-диспле</w:t>
      </w:r>
      <w:r w:rsidRPr="00701409">
        <w:rPr>
          <w:rFonts w:ascii="Calibri" w:hAnsi="Calibri" w:cs="Calibri"/>
          <w:sz w:val="20"/>
          <w:szCs w:val="20"/>
          <w:lang w:val="uk"/>
        </w:rPr>
        <w:t xml:space="preserve">й </w:t>
      </w:r>
      <w:r w:rsidR="001860AD" w:rsidRPr="00701409">
        <w:rPr>
          <w:rFonts w:ascii="Calibri" w:hAnsi="Calibri" w:cs="Calibri"/>
          <w:sz w:val="20"/>
          <w:szCs w:val="20"/>
          <w:lang w:val="uk"/>
        </w:rPr>
        <w:t xml:space="preserve">площею </w:t>
      </w:r>
      <w:r w:rsidRPr="00701409">
        <w:rPr>
          <w:rFonts w:ascii="Calibri" w:hAnsi="Calibri" w:cs="Calibri"/>
          <w:sz w:val="20"/>
          <w:szCs w:val="20"/>
          <w:lang w:val="uk"/>
        </w:rPr>
        <w:t>2 см</w:t>
      </w:r>
      <w:r w:rsidRPr="00701409">
        <w:rPr>
          <w:rFonts w:ascii="Calibri" w:hAnsi="Calibri" w:cs="Calibri"/>
          <w:sz w:val="20"/>
          <w:szCs w:val="20"/>
          <w:vertAlign w:val="superscript"/>
          <w:lang w:val="uk"/>
        </w:rPr>
        <w:t>2</w:t>
      </w:r>
      <w:r w:rsidR="00867F84" w:rsidRPr="00701409">
        <w:rPr>
          <w:sz w:val="20"/>
          <w:szCs w:val="20"/>
          <w:lang w:val="uk"/>
        </w:rPr>
        <w:t xml:space="preserve">) споживає близько 2000 кВт*год на рік, що </w:t>
      </w:r>
      <w:r w:rsidR="00A7670C" w:rsidRPr="00701409">
        <w:rPr>
          <w:rFonts w:ascii="Calibri" w:hAnsi="Calibri" w:cs="Calibri"/>
          <w:sz w:val="20"/>
          <w:szCs w:val="20"/>
          <w:lang w:val="uk"/>
        </w:rPr>
        <w:t xml:space="preserve">приблизно </w:t>
      </w:r>
      <w:r w:rsidR="00A7670C">
        <w:rPr>
          <w:rFonts w:ascii="Calibri" w:hAnsi="Calibri" w:cs="Calibri"/>
          <w:sz w:val="20"/>
          <w:szCs w:val="20"/>
          <w:lang w:val="uk"/>
        </w:rPr>
        <w:t>дорівнює</w:t>
      </w:r>
      <w:r w:rsidR="00A7670C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sz w:val="20"/>
          <w:szCs w:val="20"/>
          <w:lang w:val="uk"/>
        </w:rPr>
        <w:t>річному споживанню електроенергії будинк</w:t>
      </w:r>
      <w:r w:rsidR="00836D4E">
        <w:rPr>
          <w:rFonts w:ascii="Calibri" w:hAnsi="Calibri" w:cs="Calibri"/>
          <w:sz w:val="20"/>
          <w:szCs w:val="20"/>
          <w:lang w:val="uk"/>
        </w:rPr>
        <w:t>ом</w:t>
      </w:r>
      <w:r w:rsidR="00867F84" w:rsidRPr="00701409">
        <w:rPr>
          <w:sz w:val="20"/>
          <w:szCs w:val="20"/>
          <w:lang w:val="uk"/>
        </w:rPr>
        <w:t xml:space="preserve"> </w:t>
      </w:r>
      <w:r w:rsidR="00A7670C">
        <w:rPr>
          <w:rFonts w:ascii="Calibri" w:hAnsi="Calibri" w:cs="Calibri"/>
          <w:sz w:val="20"/>
          <w:szCs w:val="20"/>
          <w:lang w:val="uk"/>
        </w:rPr>
        <w:t>у Фр</w:t>
      </w:r>
      <w:r w:rsidR="00A7670C" w:rsidRPr="00701409">
        <w:rPr>
          <w:sz w:val="20"/>
          <w:szCs w:val="20"/>
          <w:lang w:val="uk"/>
        </w:rPr>
        <w:t>анц</w:t>
      </w:r>
      <w:r w:rsidR="00A7670C">
        <w:rPr>
          <w:rFonts w:ascii="Calibri" w:hAnsi="Calibri" w:cs="Calibri"/>
          <w:sz w:val="20"/>
          <w:szCs w:val="20"/>
          <w:lang w:val="uk"/>
        </w:rPr>
        <w:t>ії</w:t>
      </w:r>
      <w:r w:rsidR="00A7670C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sz w:val="20"/>
          <w:szCs w:val="20"/>
          <w:lang w:val="uk"/>
        </w:rPr>
        <w:t xml:space="preserve">(без урахування </w:t>
      </w:r>
      <w:r w:rsidR="00C54C53" w:rsidRPr="00701409">
        <w:rPr>
          <w:rFonts w:ascii="Calibri" w:hAnsi="Calibri" w:cs="Calibri"/>
          <w:sz w:val="20"/>
          <w:szCs w:val="20"/>
          <w:lang w:val="uk"/>
        </w:rPr>
        <w:t xml:space="preserve">виробництва </w:t>
      </w:r>
      <w:r w:rsidR="00867F84" w:rsidRPr="00701409">
        <w:rPr>
          <w:sz w:val="20"/>
          <w:szCs w:val="20"/>
          <w:lang w:val="uk"/>
        </w:rPr>
        <w:t>гарячої води та опалення)</w:t>
      </w:r>
      <w:r w:rsidR="00701409">
        <w:rPr>
          <w:rStyle w:val="ac"/>
          <w:sz w:val="20"/>
          <w:szCs w:val="20"/>
          <w:lang w:val="uk"/>
        </w:rPr>
        <w:footnoteReference w:id="3"/>
      </w:r>
      <w:r w:rsidR="00A7670C">
        <w:rPr>
          <w:rFonts w:asciiTheme="minorHAnsi" w:hAnsiTheme="minorHAnsi"/>
          <w:sz w:val="20"/>
          <w:szCs w:val="20"/>
          <w:lang w:val="uk"/>
        </w:rPr>
        <w:t>,</w:t>
      </w:r>
      <w:r w:rsidR="00867F84" w:rsidRPr="00701409">
        <w:rPr>
          <w:sz w:val="20"/>
          <w:szCs w:val="20"/>
          <w:lang w:val="uk"/>
        </w:rPr>
        <w:t xml:space="preserve"> </w:t>
      </w:r>
      <w:r w:rsidR="00A7670C">
        <w:rPr>
          <w:rFonts w:ascii="Calibri" w:hAnsi="Calibri" w:cs="Calibri"/>
          <w:sz w:val="20"/>
          <w:szCs w:val="20"/>
          <w:lang w:val="uk"/>
        </w:rPr>
        <w:t>а</w:t>
      </w:r>
      <w:r w:rsidR="00A7670C" w:rsidRPr="007243DE">
        <w:rPr>
          <w:sz w:val="20"/>
          <w:szCs w:val="20"/>
          <w:lang w:val="uk"/>
        </w:rPr>
        <w:t xml:space="preserve"> </w:t>
      </w:r>
      <w:r w:rsidR="00A7670C">
        <w:rPr>
          <w:rFonts w:ascii="Calibri" w:hAnsi="Calibri" w:cs="Calibri"/>
          <w:sz w:val="20"/>
          <w:szCs w:val="20"/>
          <w:lang w:val="uk-UA"/>
        </w:rPr>
        <w:t>о</w:t>
      </w:r>
      <w:r w:rsidR="006C2BC7" w:rsidRPr="00701409">
        <w:rPr>
          <w:rFonts w:ascii="Calibri" w:hAnsi="Calibri" w:cs="Calibri"/>
          <w:sz w:val="20"/>
          <w:szCs w:val="20"/>
          <w:lang w:val="uk"/>
        </w:rPr>
        <w:t>тже</w:t>
      </w:r>
      <w:r w:rsidR="00867F84" w:rsidRPr="00701409">
        <w:rPr>
          <w:sz w:val="20"/>
          <w:szCs w:val="20"/>
          <w:lang w:val="uk"/>
        </w:rPr>
        <w:t xml:space="preserve"> це значна економія, </w:t>
      </w:r>
      <w:r w:rsidR="00A7670C" w:rsidRPr="00701409">
        <w:rPr>
          <w:sz w:val="20"/>
          <w:szCs w:val="20"/>
          <w:lang w:val="uk"/>
        </w:rPr>
        <w:t>як</w:t>
      </w:r>
      <w:r w:rsidR="00A7670C">
        <w:rPr>
          <w:rFonts w:ascii="Calibri" w:hAnsi="Calibri" w:cs="Calibri"/>
          <w:sz w:val="20"/>
          <w:szCs w:val="20"/>
          <w:lang w:val="uk"/>
        </w:rPr>
        <w:t>у</w:t>
      </w:r>
      <w:r w:rsidR="00A7670C" w:rsidRPr="00701409">
        <w:rPr>
          <w:rFonts w:ascii="Calibri" w:hAnsi="Calibri" w:cs="Calibri"/>
          <w:sz w:val="20"/>
          <w:szCs w:val="20"/>
          <w:lang w:val="uk"/>
        </w:rPr>
        <w:t xml:space="preserve"> </w:t>
      </w:r>
      <w:r w:rsidR="006C2BC7" w:rsidRPr="00701409">
        <w:rPr>
          <w:rFonts w:ascii="Calibri" w:hAnsi="Calibri" w:cs="Calibri"/>
          <w:sz w:val="20"/>
          <w:szCs w:val="20"/>
          <w:lang w:val="uk"/>
        </w:rPr>
        <w:t>може досяг</w:t>
      </w:r>
      <w:r w:rsidR="00A7670C">
        <w:rPr>
          <w:rFonts w:ascii="Calibri" w:hAnsi="Calibri" w:cs="Calibri"/>
          <w:sz w:val="20"/>
          <w:szCs w:val="20"/>
          <w:lang w:val="uk"/>
        </w:rPr>
        <w:t>ну</w:t>
      </w:r>
      <w:r w:rsidR="006C2BC7" w:rsidRPr="00701409">
        <w:rPr>
          <w:rFonts w:ascii="Calibri" w:hAnsi="Calibri" w:cs="Calibri"/>
          <w:sz w:val="20"/>
          <w:szCs w:val="20"/>
          <w:lang w:val="uk"/>
        </w:rPr>
        <w:t xml:space="preserve">ти </w:t>
      </w:r>
      <w:r w:rsidR="00867F84" w:rsidRPr="00701409">
        <w:rPr>
          <w:sz w:val="20"/>
          <w:szCs w:val="20"/>
          <w:lang w:val="uk"/>
        </w:rPr>
        <w:t>місто. Так само зменшення освітлення</w:t>
      </w:r>
      <w:r w:rsidR="00A7670C">
        <w:rPr>
          <w:sz w:val="20"/>
          <w:szCs w:val="20"/>
          <w:lang w:val="uk"/>
        </w:rPr>
        <w:t xml:space="preserve"> </w:t>
      </w:r>
      <w:r w:rsidR="00A7670C">
        <w:rPr>
          <w:rFonts w:asciiTheme="minorHAnsi" w:hAnsiTheme="minorHAnsi"/>
          <w:sz w:val="20"/>
          <w:szCs w:val="20"/>
          <w:lang w:val="uk"/>
        </w:rPr>
        <w:t>фасадів</w:t>
      </w:r>
      <w:r w:rsidR="00867F84" w:rsidRPr="00701409">
        <w:rPr>
          <w:sz w:val="20"/>
          <w:szCs w:val="20"/>
          <w:lang w:val="uk"/>
        </w:rPr>
        <w:t xml:space="preserve"> історичних громадських будівель та рекламних </w:t>
      </w:r>
      <w:r w:rsidR="00A7670C">
        <w:rPr>
          <w:sz w:val="20"/>
          <w:szCs w:val="20"/>
          <w:lang w:val="uk"/>
        </w:rPr>
        <w:t>«</w:t>
      </w:r>
      <w:r w:rsidR="00867F84" w:rsidRPr="00701409">
        <w:rPr>
          <w:sz w:val="20"/>
          <w:szCs w:val="20"/>
          <w:lang w:val="uk"/>
        </w:rPr>
        <w:t>вогнів</w:t>
      </w:r>
      <w:r w:rsidR="00A7670C">
        <w:rPr>
          <w:sz w:val="20"/>
          <w:szCs w:val="20"/>
          <w:lang w:val="uk"/>
        </w:rPr>
        <w:t>»</w:t>
      </w:r>
      <w:r w:rsidR="00867F84" w:rsidRPr="00701409">
        <w:rPr>
          <w:sz w:val="20"/>
          <w:szCs w:val="20"/>
          <w:lang w:val="uk"/>
        </w:rPr>
        <w:t xml:space="preserve"> у магазинах може </w:t>
      </w:r>
      <w:r w:rsidR="00C54C53" w:rsidRPr="00701409">
        <w:rPr>
          <w:rFonts w:ascii="Calibri" w:hAnsi="Calibri" w:cs="Calibri"/>
          <w:sz w:val="20"/>
          <w:szCs w:val="20"/>
          <w:lang w:val="uk"/>
        </w:rPr>
        <w:t>заощадити</w:t>
      </w:r>
      <w:r w:rsidR="00867F84" w:rsidRPr="00701409">
        <w:rPr>
          <w:sz w:val="20"/>
          <w:szCs w:val="20"/>
          <w:lang w:val="uk"/>
        </w:rPr>
        <w:t xml:space="preserve"> енергію та </w:t>
      </w:r>
      <w:r w:rsidR="006C2BC7" w:rsidRPr="00701409">
        <w:rPr>
          <w:rFonts w:ascii="Calibri" w:hAnsi="Calibri" w:cs="Calibri"/>
          <w:sz w:val="20"/>
          <w:szCs w:val="20"/>
          <w:lang w:val="uk"/>
        </w:rPr>
        <w:t xml:space="preserve">допомогти </w:t>
      </w:r>
      <w:r w:rsidR="00867F84" w:rsidRPr="00701409">
        <w:rPr>
          <w:sz w:val="20"/>
          <w:szCs w:val="20"/>
          <w:lang w:val="uk"/>
        </w:rPr>
        <w:t>уникнути світлового забруднення.</w:t>
      </w:r>
    </w:p>
    <w:p w14:paraId="572D47B1" w14:textId="77777777" w:rsidR="00D86959" w:rsidRPr="00701409" w:rsidRDefault="00D86959" w:rsidP="00053860">
      <w:pPr>
        <w:pStyle w:val="TableParagraph"/>
      </w:pPr>
    </w:p>
    <w:p w14:paraId="7F242AE9" w14:textId="77777777" w:rsidR="00D86959" w:rsidRPr="00701409" w:rsidRDefault="00867F84" w:rsidP="008D4B90">
      <w:pPr>
        <w:pStyle w:val="3"/>
      </w:pPr>
      <w:bookmarkStart w:id="15" w:name="_bookmark7"/>
      <w:bookmarkStart w:id="16" w:name="_Toc105999794"/>
      <w:bookmarkEnd w:id="15"/>
      <w:r w:rsidRPr="00701409">
        <w:t>ТРАНСПОРТ</w:t>
      </w:r>
      <w:bookmarkEnd w:id="16"/>
    </w:p>
    <w:p w14:paraId="761CC28A" w14:textId="0EDD99BE" w:rsidR="00D86959" w:rsidRPr="00701409" w:rsidRDefault="00403094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line="268" w:lineRule="auto"/>
        <w:ind w:left="721" w:right="374"/>
        <w:rPr>
          <w:rFonts w:ascii="Noto Sans" w:hAnsi="Noto Sans" w:cs="Noto Sans"/>
          <w:i/>
          <w:iCs/>
          <w:color w:val="000000"/>
          <w:sz w:val="20"/>
          <w:szCs w:val="20"/>
          <w:lang w:val="uk"/>
        </w:rPr>
      </w:pPr>
      <w:r w:rsidRPr="00701409"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С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прияйте проведенню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дн</w:t>
      </w:r>
      <w:r w:rsidR="000E3EC5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ів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без автомобілів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.</w:t>
      </w:r>
      <w:r w:rsidR="00867F84" w:rsidRPr="00701409">
        <w:rPr>
          <w:sz w:val="20"/>
          <w:szCs w:val="20"/>
          <w:lang w:val="uk"/>
        </w:rPr>
        <w:t xml:space="preserve"> </w:t>
      </w:r>
      <w:r w:rsidR="000E3EC5" w:rsidRPr="00701409">
        <w:rPr>
          <w:rFonts w:ascii="Calibri" w:hAnsi="Calibri" w:cs="Calibri"/>
          <w:sz w:val="20"/>
          <w:szCs w:val="20"/>
          <w:lang w:val="uk"/>
        </w:rPr>
        <w:t>М</w:t>
      </w:r>
      <w:r w:rsidR="00867F84" w:rsidRPr="00701409">
        <w:rPr>
          <w:sz w:val="20"/>
          <w:szCs w:val="20"/>
          <w:lang w:val="uk"/>
        </w:rPr>
        <w:t xml:space="preserve">іста можуть періодично забороняти рух автомобілів </w:t>
      </w:r>
      <w:r w:rsidRPr="00701409">
        <w:rPr>
          <w:rFonts w:ascii="Calibri" w:hAnsi="Calibri" w:cs="Calibri"/>
          <w:sz w:val="20"/>
          <w:szCs w:val="20"/>
          <w:lang w:val="uk"/>
        </w:rPr>
        <w:t>територією міст</w:t>
      </w:r>
      <w:r w:rsidR="00A7670C">
        <w:rPr>
          <w:rFonts w:ascii="Calibri" w:hAnsi="Calibri" w:cs="Calibri"/>
          <w:sz w:val="20"/>
          <w:szCs w:val="20"/>
          <w:lang w:val="uk"/>
        </w:rPr>
        <w:t>а</w:t>
      </w:r>
      <w:r w:rsidR="00867F84" w:rsidRPr="00701409">
        <w:rPr>
          <w:rFonts w:ascii="Noto Sans" w:hAnsi="Noto Sans" w:cs="Noto Sans"/>
          <w:i/>
          <w:iCs/>
          <w:sz w:val="20"/>
          <w:szCs w:val="20"/>
          <w:lang w:val="uk"/>
        </w:rPr>
        <w:t xml:space="preserve">. </w:t>
      </w:r>
      <w:r w:rsidR="00867F84" w:rsidRPr="00701409">
        <w:rPr>
          <w:sz w:val="20"/>
          <w:szCs w:val="20"/>
          <w:lang w:val="uk"/>
        </w:rPr>
        <w:t>Ця ініціатива дозволяє не тільки скоро</w:t>
      </w:r>
      <w:r w:rsidRPr="00701409">
        <w:rPr>
          <w:rFonts w:ascii="Calibri" w:hAnsi="Calibri" w:cs="Calibri"/>
          <w:sz w:val="20"/>
          <w:szCs w:val="20"/>
          <w:lang w:val="uk"/>
        </w:rPr>
        <w:t>чувати</w:t>
      </w:r>
      <w:r w:rsidR="00867F84" w:rsidRPr="00701409">
        <w:rPr>
          <w:sz w:val="20"/>
          <w:szCs w:val="20"/>
          <w:lang w:val="uk"/>
        </w:rPr>
        <w:t xml:space="preserve"> витрат</w:t>
      </w:r>
      <w:r w:rsidRPr="00701409">
        <w:rPr>
          <w:rFonts w:ascii="Calibri" w:hAnsi="Calibri" w:cs="Calibri"/>
          <w:sz w:val="20"/>
          <w:szCs w:val="20"/>
          <w:lang w:val="uk"/>
        </w:rPr>
        <w:t>и</w:t>
      </w:r>
      <w:r w:rsidR="00867F84" w:rsidRPr="00701409">
        <w:rPr>
          <w:sz w:val="20"/>
          <w:szCs w:val="20"/>
          <w:lang w:val="uk"/>
        </w:rPr>
        <w:t xml:space="preserve"> палива, а й </w:t>
      </w:r>
      <w:r w:rsidR="00A7670C">
        <w:rPr>
          <w:rFonts w:ascii="Calibri" w:hAnsi="Calibri" w:cs="Calibri"/>
          <w:sz w:val="20"/>
          <w:szCs w:val="20"/>
          <w:lang w:val="uk"/>
        </w:rPr>
        <w:t>популяри</w:t>
      </w:r>
      <w:r w:rsidR="00A7670C" w:rsidRPr="00701409">
        <w:rPr>
          <w:sz w:val="20"/>
          <w:szCs w:val="20"/>
          <w:lang w:val="uk"/>
        </w:rPr>
        <w:t xml:space="preserve">зувати </w:t>
      </w:r>
      <w:r w:rsidR="00867F84" w:rsidRPr="00701409">
        <w:rPr>
          <w:sz w:val="20"/>
          <w:szCs w:val="20"/>
          <w:lang w:val="uk"/>
        </w:rPr>
        <w:t xml:space="preserve">використання громадського транспорту. </w:t>
      </w:r>
      <w:r w:rsidR="00A7670C">
        <w:rPr>
          <w:rFonts w:ascii="Calibri" w:hAnsi="Calibri" w:cs="Calibri"/>
          <w:sz w:val="20"/>
          <w:szCs w:val="20"/>
          <w:lang w:val="uk"/>
        </w:rPr>
        <w:t>З</w:t>
      </w:r>
      <w:r w:rsidR="00867F84" w:rsidRPr="00701409">
        <w:rPr>
          <w:sz w:val="20"/>
          <w:szCs w:val="20"/>
          <w:lang w:val="uk"/>
        </w:rPr>
        <w:t xml:space="preserve">азвичай вибирають неділю, оскільки більшість приватних транспортних засобів використовується для поїздок на відпочинок. Ця ініціатива </w:t>
      </w:r>
      <w:r w:rsidR="00A7670C">
        <w:rPr>
          <w:rFonts w:ascii="Calibri" w:hAnsi="Calibri" w:cs="Calibri"/>
          <w:sz w:val="20"/>
          <w:szCs w:val="20"/>
          <w:lang w:val="uk"/>
        </w:rPr>
        <w:t>допо</w:t>
      </w:r>
      <w:r w:rsidR="00867F84" w:rsidRPr="00701409">
        <w:rPr>
          <w:sz w:val="20"/>
          <w:szCs w:val="20"/>
          <w:lang w:val="uk"/>
        </w:rPr>
        <w:t xml:space="preserve">може заощадити до одного </w:t>
      </w:r>
      <w:r w:rsidR="00A7670C" w:rsidRPr="00701409">
        <w:rPr>
          <w:sz w:val="20"/>
          <w:szCs w:val="20"/>
          <w:lang w:val="uk"/>
        </w:rPr>
        <w:t>бак</w:t>
      </w:r>
      <w:r w:rsidR="00A7670C">
        <w:rPr>
          <w:rFonts w:ascii="Calibri" w:hAnsi="Calibri" w:cs="Calibri"/>
          <w:sz w:val="20"/>
          <w:szCs w:val="20"/>
          <w:lang w:val="uk"/>
        </w:rPr>
        <w:t>у</w:t>
      </w:r>
      <w:r w:rsidR="00A7670C" w:rsidRPr="00701409">
        <w:rPr>
          <w:sz w:val="20"/>
          <w:szCs w:val="20"/>
          <w:lang w:val="uk"/>
        </w:rPr>
        <w:t xml:space="preserve"> </w:t>
      </w:r>
      <w:r w:rsidR="00A7670C">
        <w:rPr>
          <w:rFonts w:ascii="Calibri" w:hAnsi="Calibri" w:cs="Calibri"/>
          <w:sz w:val="20"/>
          <w:szCs w:val="20"/>
          <w:lang w:val="uk"/>
        </w:rPr>
        <w:t>пального на сім’ю</w:t>
      </w:r>
      <w:r w:rsidR="00867F84" w:rsidRPr="00701409">
        <w:rPr>
          <w:sz w:val="20"/>
          <w:szCs w:val="20"/>
          <w:lang w:val="uk"/>
        </w:rPr>
        <w:t xml:space="preserve">, якщо проводити </w:t>
      </w:r>
      <w:r w:rsidR="00A7670C">
        <w:rPr>
          <w:rFonts w:ascii="Calibri" w:hAnsi="Calibri" w:cs="Calibri"/>
          <w:sz w:val="20"/>
          <w:szCs w:val="20"/>
          <w:lang w:val="uk"/>
        </w:rPr>
        <w:t>подібні заходи</w:t>
      </w:r>
      <w:r w:rsidR="00867F84" w:rsidRPr="00701409">
        <w:rPr>
          <w:sz w:val="20"/>
          <w:szCs w:val="20"/>
          <w:lang w:val="uk"/>
        </w:rPr>
        <w:t xml:space="preserve"> не менше 15 днів на рік</w:t>
      </w:r>
      <w:r w:rsidR="00A7670C">
        <w:rPr>
          <w:rFonts w:asciiTheme="minorHAnsi" w:hAnsiTheme="minorHAnsi"/>
          <w:sz w:val="20"/>
          <w:szCs w:val="20"/>
          <w:lang w:val="uk"/>
        </w:rPr>
        <w:t>. Проведення</w:t>
      </w:r>
      <w:r w:rsidR="00867F84" w:rsidRPr="00701409">
        <w:rPr>
          <w:sz w:val="20"/>
          <w:szCs w:val="20"/>
          <w:lang w:val="uk"/>
        </w:rPr>
        <w:t xml:space="preserve"> </w:t>
      </w:r>
      <w:r w:rsidR="00F85749">
        <w:rPr>
          <w:rFonts w:ascii="Calibri" w:hAnsi="Calibri" w:cs="Calibri"/>
          <w:sz w:val="20"/>
          <w:szCs w:val="20"/>
          <w:lang w:val="uk"/>
        </w:rPr>
        <w:t>заходів щотижня</w:t>
      </w:r>
      <w:r w:rsidR="00A7670C" w:rsidRPr="00701409">
        <w:rPr>
          <w:sz w:val="20"/>
          <w:szCs w:val="20"/>
          <w:lang w:val="uk"/>
        </w:rPr>
        <w:t xml:space="preserve"> </w:t>
      </w:r>
      <w:r w:rsidR="00F85749">
        <w:rPr>
          <w:rFonts w:ascii="Calibri" w:hAnsi="Calibri" w:cs="Calibri"/>
          <w:sz w:val="20"/>
          <w:szCs w:val="20"/>
          <w:lang w:val="uk"/>
        </w:rPr>
        <w:t xml:space="preserve">дозволяє заощаджувати </w:t>
      </w:r>
      <w:r w:rsidR="00867F84" w:rsidRPr="00701409">
        <w:rPr>
          <w:sz w:val="20"/>
          <w:szCs w:val="20"/>
          <w:lang w:val="uk"/>
        </w:rPr>
        <w:t>близько 1000 євро на рік на сім'ю</w:t>
      </w:r>
      <w:r w:rsidR="00701409">
        <w:rPr>
          <w:rStyle w:val="ac"/>
          <w:sz w:val="20"/>
          <w:szCs w:val="20"/>
          <w:lang w:val="uk"/>
        </w:rPr>
        <w:footnoteReference w:id="4"/>
      </w:r>
      <w:r w:rsidR="00867F84" w:rsidRPr="00701409">
        <w:rPr>
          <w:rFonts w:ascii="Noto Sans" w:hAnsi="Noto Sans" w:cs="Noto Sans"/>
          <w:i/>
          <w:iCs/>
          <w:sz w:val="20"/>
          <w:szCs w:val="20"/>
          <w:lang w:val="uk"/>
        </w:rPr>
        <w:t>.</w:t>
      </w:r>
    </w:p>
    <w:p w14:paraId="48602291" w14:textId="77777777" w:rsidR="00D86959" w:rsidRPr="00701409" w:rsidRDefault="00D86959" w:rsidP="00053860">
      <w:pPr>
        <w:pStyle w:val="TableParagraph"/>
      </w:pPr>
    </w:p>
    <w:p w14:paraId="2B1AE706" w14:textId="18292834" w:rsidR="00D86959" w:rsidRPr="00701409" w:rsidRDefault="002573A9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line="271" w:lineRule="auto"/>
        <w:ind w:left="721" w:right="377"/>
        <w:rPr>
          <w:rFonts w:ascii="Noto Sans" w:hAnsi="Noto Sans" w:cs="Noto Sans"/>
          <w:i/>
          <w:iCs/>
          <w:color w:val="000000"/>
          <w:sz w:val="20"/>
          <w:szCs w:val="20"/>
          <w:lang w:val="uk"/>
        </w:rPr>
      </w:pPr>
      <w:r w:rsidRPr="00701409"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С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прияйте організації днів роботи</w:t>
      </w:r>
      <w:r w:rsidR="0040309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з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дому</w:t>
      </w:r>
      <w:r w:rsidR="0040309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.</w:t>
      </w:r>
      <w:r w:rsidR="00867F84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</w:t>
      </w:r>
      <w:r w:rsidR="00403094" w:rsidRPr="00701409">
        <w:rPr>
          <w:rFonts w:ascii="Calibri" w:hAnsi="Calibri" w:cs="Calibri"/>
          <w:sz w:val="20"/>
          <w:szCs w:val="20"/>
          <w:lang w:val="uk"/>
        </w:rPr>
        <w:t>Ос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кільки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більшість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міських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автомобілів</w:t>
      </w:r>
      <w:r w:rsidR="00867F84" w:rsidRPr="00701409">
        <w:rPr>
          <w:sz w:val="20"/>
          <w:szCs w:val="20"/>
          <w:lang w:val="uk"/>
        </w:rPr>
        <w:t xml:space="preserve"> </w:t>
      </w:r>
      <w:r w:rsidR="0060275B" w:rsidRPr="00701409">
        <w:rPr>
          <w:rFonts w:ascii="Calibri" w:hAnsi="Calibri" w:cs="Calibri"/>
          <w:sz w:val="20"/>
          <w:szCs w:val="20"/>
          <w:lang w:val="uk"/>
        </w:rPr>
        <w:t>у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будні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дні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використову</w:t>
      </w:r>
      <w:r w:rsidR="0060275B" w:rsidRPr="00701409">
        <w:rPr>
          <w:rFonts w:ascii="Calibri" w:hAnsi="Calibri" w:cs="Calibri"/>
          <w:sz w:val="20"/>
          <w:szCs w:val="20"/>
          <w:lang w:val="uk"/>
        </w:rPr>
        <w:t>є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ться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для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поїздок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в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офіс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і</w:t>
      </w:r>
      <w:r w:rsidR="00867F84" w:rsidRPr="00701409">
        <w:rPr>
          <w:sz w:val="20"/>
          <w:szCs w:val="20"/>
          <w:lang w:val="uk"/>
        </w:rPr>
        <w:t xml:space="preserve"> </w:t>
      </w:r>
      <w:r w:rsidR="00F85749">
        <w:rPr>
          <w:rFonts w:ascii="Calibri" w:hAnsi="Calibri" w:cs="Calibri"/>
          <w:sz w:val="20"/>
          <w:szCs w:val="20"/>
          <w:lang w:val="uk"/>
        </w:rPr>
        <w:t>додому</w:t>
      </w:r>
      <w:r w:rsidR="00867F84" w:rsidRPr="00701409">
        <w:rPr>
          <w:sz w:val="20"/>
          <w:szCs w:val="20"/>
          <w:lang w:val="uk"/>
        </w:rPr>
        <w:t xml:space="preserve">,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встановлення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одного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дня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роботи</w:t>
      </w:r>
      <w:r w:rsidR="00867F84" w:rsidRPr="00701409">
        <w:rPr>
          <w:sz w:val="20"/>
          <w:szCs w:val="20"/>
          <w:lang w:val="uk"/>
        </w:rPr>
        <w:t xml:space="preserve"> </w:t>
      </w:r>
      <w:r w:rsidRPr="00701409">
        <w:rPr>
          <w:rFonts w:ascii="Calibri" w:hAnsi="Calibri" w:cs="Calibri"/>
          <w:sz w:val="20"/>
          <w:szCs w:val="20"/>
          <w:lang w:val="uk"/>
        </w:rPr>
        <w:t>з</w:t>
      </w:r>
      <w:r w:rsidR="000E3EC5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дому</w:t>
      </w:r>
      <w:r w:rsidR="00F85749">
        <w:rPr>
          <w:rFonts w:ascii="Calibri" w:hAnsi="Calibri" w:cs="Calibri"/>
          <w:sz w:val="20"/>
          <w:szCs w:val="20"/>
          <w:lang w:val="uk"/>
        </w:rPr>
        <w:t xml:space="preserve"> в </w:t>
      </w:r>
      <w:r w:rsidR="00F85749" w:rsidRPr="00701409">
        <w:rPr>
          <w:rFonts w:ascii="Calibri" w:hAnsi="Calibri" w:cs="Calibri"/>
          <w:sz w:val="20"/>
          <w:szCs w:val="20"/>
          <w:lang w:val="uk"/>
        </w:rPr>
        <w:t>тиж</w:t>
      </w:r>
      <w:r w:rsidR="00F85749">
        <w:rPr>
          <w:rFonts w:ascii="Calibri" w:hAnsi="Calibri" w:cs="Calibri"/>
          <w:sz w:val="20"/>
          <w:szCs w:val="20"/>
          <w:lang w:val="uk"/>
        </w:rPr>
        <w:t>день</w:t>
      </w:r>
      <w:r w:rsidR="000E3EC5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sz w:val="20"/>
          <w:szCs w:val="20"/>
          <w:lang w:val="uk"/>
        </w:rPr>
        <w:t xml:space="preserve">для </w:t>
      </w:r>
      <w:r w:rsidR="00F85749">
        <w:rPr>
          <w:rFonts w:ascii="Calibri" w:hAnsi="Calibri" w:cs="Calibri"/>
          <w:sz w:val="20"/>
          <w:szCs w:val="20"/>
          <w:lang w:val="uk"/>
        </w:rPr>
        <w:t xml:space="preserve">працівників </w:t>
      </w:r>
      <w:r w:rsidR="00867F84" w:rsidRPr="00701409">
        <w:rPr>
          <w:sz w:val="20"/>
          <w:szCs w:val="20"/>
          <w:lang w:val="uk"/>
        </w:rPr>
        <w:t>міських адміністраці</w:t>
      </w:r>
      <w:r w:rsidR="00F85749">
        <w:rPr>
          <w:rFonts w:ascii="Calibri" w:hAnsi="Calibri" w:cs="Calibri"/>
          <w:sz w:val="20"/>
          <w:szCs w:val="20"/>
          <w:lang w:val="uk"/>
        </w:rPr>
        <w:t>й</w:t>
      </w:r>
      <w:r w:rsidRPr="00701409">
        <w:rPr>
          <w:sz w:val="20"/>
          <w:szCs w:val="20"/>
          <w:lang w:val="uk"/>
        </w:rPr>
        <w:t>,</w:t>
      </w:r>
      <w:r w:rsidRPr="00701409">
        <w:rPr>
          <w:rFonts w:asciiTheme="minorHAnsi" w:hAnsiTheme="minorHAnsi"/>
          <w:sz w:val="20"/>
          <w:szCs w:val="20"/>
          <w:lang w:val="uk"/>
        </w:rPr>
        <w:t xml:space="preserve"> для </w:t>
      </w:r>
      <w:r w:rsidR="00F85749">
        <w:rPr>
          <w:rFonts w:asciiTheme="minorHAnsi" w:hAnsiTheme="minorHAnsi"/>
          <w:sz w:val="20"/>
          <w:szCs w:val="20"/>
          <w:lang w:val="uk"/>
        </w:rPr>
        <w:t xml:space="preserve">кого </w:t>
      </w:r>
      <w:r w:rsidRPr="00701409">
        <w:rPr>
          <w:rFonts w:asciiTheme="minorHAnsi" w:hAnsiTheme="minorHAnsi"/>
          <w:sz w:val="20"/>
          <w:szCs w:val="20"/>
          <w:lang w:val="uk"/>
        </w:rPr>
        <w:t>це можливо</w:t>
      </w:r>
      <w:r w:rsidR="00867F84" w:rsidRPr="00701409">
        <w:rPr>
          <w:sz w:val="20"/>
          <w:szCs w:val="20"/>
          <w:lang w:val="uk"/>
        </w:rPr>
        <w:t xml:space="preserve">, </w:t>
      </w:r>
      <w:r w:rsidR="00F85749">
        <w:rPr>
          <w:rFonts w:ascii="Calibri" w:hAnsi="Calibri" w:cs="Calibri"/>
          <w:sz w:val="20"/>
          <w:szCs w:val="20"/>
          <w:lang w:val="uk"/>
        </w:rPr>
        <w:t>допо</w:t>
      </w:r>
      <w:r w:rsidR="00867F84" w:rsidRPr="00701409">
        <w:rPr>
          <w:sz w:val="20"/>
          <w:szCs w:val="20"/>
          <w:lang w:val="uk"/>
        </w:rPr>
        <w:t xml:space="preserve">може заощадити </w:t>
      </w:r>
      <w:r w:rsidR="00F85749">
        <w:rPr>
          <w:rFonts w:ascii="Calibri" w:hAnsi="Calibri" w:cs="Calibri"/>
          <w:sz w:val="20"/>
          <w:szCs w:val="20"/>
          <w:lang w:val="uk"/>
        </w:rPr>
        <w:t xml:space="preserve">пальне, </w:t>
      </w:r>
      <w:r w:rsidRPr="00701409">
        <w:rPr>
          <w:rFonts w:ascii="Calibri" w:hAnsi="Calibri" w:cs="Calibri"/>
          <w:sz w:val="20"/>
          <w:szCs w:val="20"/>
          <w:lang w:val="uk"/>
        </w:rPr>
        <w:t xml:space="preserve">знизити </w:t>
      </w:r>
      <w:r w:rsidR="00F85749">
        <w:rPr>
          <w:rFonts w:ascii="Calibri" w:hAnsi="Calibri" w:cs="Calibri"/>
          <w:sz w:val="20"/>
          <w:szCs w:val="20"/>
          <w:lang w:val="uk"/>
        </w:rPr>
        <w:t xml:space="preserve">видатки бюджету, покращити екологію та зменшити </w:t>
      </w:r>
      <w:r w:rsidRPr="00701409">
        <w:rPr>
          <w:rFonts w:ascii="Calibri" w:hAnsi="Calibri" w:cs="Calibri"/>
          <w:sz w:val="20"/>
          <w:szCs w:val="20"/>
          <w:lang w:val="uk"/>
        </w:rPr>
        <w:t>навантаження на</w:t>
      </w:r>
      <w:r w:rsidR="00867F84" w:rsidRPr="00701409">
        <w:rPr>
          <w:sz w:val="20"/>
          <w:szCs w:val="20"/>
          <w:lang w:val="uk"/>
        </w:rPr>
        <w:t xml:space="preserve"> </w:t>
      </w:r>
      <w:r w:rsidR="00F85749">
        <w:rPr>
          <w:rFonts w:ascii="Calibri" w:hAnsi="Calibri" w:cs="Calibri"/>
          <w:sz w:val="20"/>
          <w:szCs w:val="20"/>
          <w:lang w:val="uk"/>
        </w:rPr>
        <w:t xml:space="preserve">міську транспортну систему </w:t>
      </w:r>
      <w:r w:rsidR="00867F84" w:rsidRPr="00701409">
        <w:rPr>
          <w:sz w:val="20"/>
          <w:szCs w:val="20"/>
          <w:lang w:val="uk"/>
        </w:rPr>
        <w:t>.</w:t>
      </w:r>
    </w:p>
    <w:p w14:paraId="421D9C8F" w14:textId="77777777" w:rsidR="00D86959" w:rsidRPr="00701409" w:rsidRDefault="00D86959" w:rsidP="00053860">
      <w:pPr>
        <w:pStyle w:val="TableParagraph"/>
      </w:pPr>
    </w:p>
    <w:p w14:paraId="050BE974" w14:textId="4A71D9D6" w:rsidR="00D86959" w:rsidRPr="00701409" w:rsidRDefault="00867F84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line="271" w:lineRule="auto"/>
        <w:ind w:left="721" w:right="380"/>
        <w:rPr>
          <w:color w:val="000000"/>
          <w:sz w:val="20"/>
          <w:szCs w:val="20"/>
          <w:lang w:val="uk"/>
        </w:rPr>
      </w:pPr>
      <w:r w:rsidRPr="00701409"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С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убсиду</w:t>
      </w:r>
      <w:r w:rsidR="002573A9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йте 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тариф</w:t>
      </w:r>
      <w:r w:rsidR="002573A9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и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та проїзн</w:t>
      </w:r>
      <w:r w:rsidR="002573A9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і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для </w:t>
      </w:r>
      <w:r w:rsidR="00F85749">
        <w:rPr>
          <w:rFonts w:ascii="Cambria" w:hAnsi="Cambria" w:cs="Noto Sans"/>
          <w:b/>
          <w:bCs/>
          <w:i/>
          <w:iCs/>
          <w:sz w:val="20"/>
          <w:szCs w:val="20"/>
          <w:lang w:val="uk"/>
        </w:rPr>
        <w:t>стимулювання використання мі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ського транспорту</w:t>
      </w:r>
      <w:r w:rsidR="002573A9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. </w:t>
      </w:r>
      <w:r w:rsidRPr="00701409">
        <w:rPr>
          <w:sz w:val="20"/>
          <w:szCs w:val="20"/>
          <w:lang w:val="uk"/>
        </w:rPr>
        <w:t xml:space="preserve">Оскільки </w:t>
      </w:r>
      <w:r w:rsidR="00F85749">
        <w:rPr>
          <w:rFonts w:ascii="Calibri" w:hAnsi="Calibri" w:cs="Calibri"/>
          <w:sz w:val="20"/>
          <w:szCs w:val="20"/>
          <w:lang w:val="uk"/>
        </w:rPr>
        <w:t xml:space="preserve">саме </w:t>
      </w:r>
      <w:r w:rsidRPr="00701409">
        <w:rPr>
          <w:sz w:val="20"/>
          <w:szCs w:val="20"/>
          <w:lang w:val="uk"/>
        </w:rPr>
        <w:t xml:space="preserve">економічні стимули </w:t>
      </w:r>
      <w:r w:rsidR="008D09E9" w:rsidRPr="00701409">
        <w:rPr>
          <w:rFonts w:ascii="Calibri" w:hAnsi="Calibri" w:cs="Calibri"/>
          <w:sz w:val="20"/>
          <w:szCs w:val="20"/>
          <w:lang w:val="uk"/>
        </w:rPr>
        <w:t>змінюють транспортні стереотипи</w:t>
      </w:r>
      <w:r w:rsidRPr="00701409">
        <w:rPr>
          <w:sz w:val="20"/>
          <w:szCs w:val="20"/>
          <w:lang w:val="uk"/>
        </w:rPr>
        <w:t xml:space="preserve">, </w:t>
      </w:r>
      <w:r w:rsidR="008D09E9" w:rsidRPr="00701409">
        <w:rPr>
          <w:rFonts w:ascii="Calibri" w:hAnsi="Calibri" w:cs="Calibri"/>
          <w:sz w:val="20"/>
          <w:szCs w:val="20"/>
          <w:lang w:val="uk"/>
        </w:rPr>
        <w:t>зростаючий попит</w:t>
      </w:r>
      <w:r w:rsidRPr="00701409">
        <w:rPr>
          <w:sz w:val="20"/>
          <w:szCs w:val="20"/>
          <w:lang w:val="uk"/>
        </w:rPr>
        <w:t xml:space="preserve"> вимагає </w:t>
      </w:r>
      <w:r w:rsidR="00DA245E" w:rsidRPr="00701409">
        <w:rPr>
          <w:rFonts w:ascii="Calibri" w:hAnsi="Calibri" w:cs="Calibri"/>
          <w:sz w:val="20"/>
          <w:szCs w:val="20"/>
          <w:lang w:val="uk"/>
        </w:rPr>
        <w:t>підвищення</w:t>
      </w:r>
      <w:r w:rsidRPr="00701409">
        <w:rPr>
          <w:sz w:val="20"/>
          <w:szCs w:val="20"/>
          <w:lang w:val="uk"/>
        </w:rPr>
        <w:t xml:space="preserve"> частоти</w:t>
      </w:r>
      <w:r w:rsidR="008D09E9" w:rsidRPr="00701409">
        <w:rPr>
          <w:sz w:val="20"/>
          <w:szCs w:val="20"/>
          <w:lang w:val="uk"/>
        </w:rPr>
        <w:t xml:space="preserve"> </w:t>
      </w:r>
      <w:r w:rsidR="008D09E9" w:rsidRPr="00701409">
        <w:rPr>
          <w:rFonts w:asciiTheme="minorHAnsi" w:hAnsiTheme="minorHAnsi"/>
          <w:sz w:val="20"/>
          <w:szCs w:val="20"/>
          <w:lang w:val="uk"/>
        </w:rPr>
        <w:t xml:space="preserve">циркуляції </w:t>
      </w:r>
      <w:r w:rsidR="00F85749">
        <w:rPr>
          <w:rFonts w:asciiTheme="minorHAnsi" w:hAnsiTheme="minorHAnsi"/>
          <w:sz w:val="20"/>
          <w:szCs w:val="20"/>
          <w:lang w:val="uk"/>
        </w:rPr>
        <w:t xml:space="preserve">та якості громадського </w:t>
      </w:r>
      <w:r w:rsidR="008D09E9" w:rsidRPr="00701409">
        <w:rPr>
          <w:rFonts w:asciiTheme="minorHAnsi" w:hAnsiTheme="minorHAnsi"/>
          <w:sz w:val="20"/>
          <w:szCs w:val="20"/>
          <w:lang w:val="uk"/>
        </w:rPr>
        <w:t>транспорту, а також</w:t>
      </w:r>
      <w:r w:rsidRPr="00701409">
        <w:rPr>
          <w:sz w:val="20"/>
          <w:szCs w:val="20"/>
          <w:lang w:val="uk"/>
        </w:rPr>
        <w:t xml:space="preserve"> альтернатив, що, в свою чергу, підвищує ефективність системи громадського транспорту в порівнянні з приватним </w:t>
      </w:r>
      <w:r w:rsidR="00903FD5" w:rsidRPr="00701409">
        <w:rPr>
          <w:rFonts w:ascii="Calibri" w:hAnsi="Calibri" w:cs="Calibri"/>
          <w:sz w:val="20"/>
          <w:szCs w:val="20"/>
          <w:lang w:val="uk"/>
        </w:rPr>
        <w:t>транспортом</w:t>
      </w:r>
      <w:r w:rsidRPr="00701409">
        <w:rPr>
          <w:sz w:val="20"/>
          <w:szCs w:val="20"/>
          <w:lang w:val="uk"/>
        </w:rPr>
        <w:t>.</w:t>
      </w:r>
    </w:p>
    <w:p w14:paraId="3507AFE7" w14:textId="77777777" w:rsidR="00D86959" w:rsidRPr="00701409" w:rsidRDefault="00D86959" w:rsidP="00053860">
      <w:pPr>
        <w:pStyle w:val="TableParagraph"/>
      </w:pPr>
    </w:p>
    <w:p w14:paraId="02F40391" w14:textId="2E2CB078" w:rsidR="00D86959" w:rsidRPr="00701409" w:rsidRDefault="00F85749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line="271" w:lineRule="auto"/>
        <w:ind w:left="721" w:right="377"/>
        <w:rPr>
          <w:rFonts w:ascii="Noto Sans" w:hAnsi="Noto Sans" w:cs="Noto Sans"/>
          <w:i/>
          <w:iCs/>
          <w:color w:val="000000"/>
          <w:sz w:val="20"/>
          <w:szCs w:val="20"/>
          <w:lang w:val="uk"/>
        </w:rPr>
      </w:pPr>
      <w:r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По</w:t>
      </w:r>
      <w:r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нижуйте </w:t>
      </w:r>
      <w:r>
        <w:rPr>
          <w:rFonts w:ascii="Cambria" w:hAnsi="Cambria" w:cs="Noto Sans"/>
          <w:b/>
          <w:bCs/>
          <w:i/>
          <w:iCs/>
          <w:sz w:val="20"/>
          <w:szCs w:val="20"/>
          <w:lang w:val="uk"/>
        </w:rPr>
        <w:t>швидкісне обмеження</w:t>
      </w:r>
      <w:r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</w:t>
      </w:r>
      <w:r>
        <w:rPr>
          <w:rFonts w:ascii="Cambria" w:hAnsi="Cambria" w:cs="Noto Sans"/>
          <w:b/>
          <w:bCs/>
          <w:i/>
          <w:iCs/>
          <w:sz w:val="20"/>
          <w:szCs w:val="20"/>
          <w:lang w:val="uk"/>
        </w:rPr>
        <w:t>для міського трафіку</w:t>
      </w:r>
      <w:r w:rsidR="00DA245E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.</w:t>
      </w:r>
      <w:r w:rsidR="00867F84" w:rsidRPr="00701409">
        <w:rPr>
          <w:sz w:val="20"/>
          <w:szCs w:val="20"/>
          <w:lang w:val="uk"/>
        </w:rPr>
        <w:t xml:space="preserve"> </w:t>
      </w:r>
      <w:r w:rsidR="001B2145" w:rsidRPr="00701409">
        <w:rPr>
          <w:rFonts w:ascii="Calibri" w:hAnsi="Calibri" w:cs="Calibri"/>
          <w:sz w:val="20"/>
          <w:szCs w:val="20"/>
          <w:lang w:val="uk"/>
        </w:rPr>
        <w:t>Най</w:t>
      </w:r>
      <w:r w:rsidR="001B2145">
        <w:rPr>
          <w:rFonts w:ascii="Calibri" w:hAnsi="Calibri" w:cs="Calibri"/>
          <w:sz w:val="20"/>
          <w:szCs w:val="20"/>
          <w:lang w:val="uk"/>
        </w:rPr>
        <w:t>оптимальніша</w:t>
      </w:r>
      <w:r w:rsidR="001B2145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паливна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економічність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двигунів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внутрішнього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згоряння</w:t>
      </w:r>
      <w:r w:rsidR="00867F84" w:rsidRPr="00701409">
        <w:rPr>
          <w:sz w:val="20"/>
          <w:szCs w:val="20"/>
          <w:lang w:val="uk"/>
        </w:rPr>
        <w:t xml:space="preserve"> </w:t>
      </w:r>
      <w:r w:rsidR="001B2145">
        <w:rPr>
          <w:rFonts w:ascii="Calibri" w:hAnsi="Calibri" w:cs="Calibri"/>
          <w:sz w:val="20"/>
          <w:szCs w:val="20"/>
          <w:lang w:val="uk"/>
        </w:rPr>
        <w:t xml:space="preserve">за містом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досягається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в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діапазоні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швидкостей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від</w:t>
      </w:r>
      <w:r w:rsidR="00867F84" w:rsidRPr="00701409">
        <w:rPr>
          <w:sz w:val="20"/>
          <w:szCs w:val="20"/>
          <w:lang w:val="uk"/>
        </w:rPr>
        <w:t xml:space="preserve"> 50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до</w:t>
      </w:r>
      <w:r w:rsidR="00867F84" w:rsidRPr="00701409">
        <w:rPr>
          <w:sz w:val="20"/>
          <w:szCs w:val="20"/>
          <w:lang w:val="uk"/>
        </w:rPr>
        <w:t xml:space="preserve"> 80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км</w:t>
      </w:r>
      <w:r w:rsidR="00867F84" w:rsidRPr="00701409">
        <w:rPr>
          <w:sz w:val="20"/>
          <w:szCs w:val="20"/>
          <w:lang w:val="uk"/>
        </w:rPr>
        <w:t>/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год</w:t>
      </w:r>
      <w:r w:rsidR="00867F84" w:rsidRPr="00701409">
        <w:rPr>
          <w:sz w:val="20"/>
          <w:szCs w:val="20"/>
          <w:lang w:val="uk"/>
        </w:rPr>
        <w:t xml:space="preserve">. </w:t>
      </w:r>
      <w:r w:rsidR="00E24B49" w:rsidRPr="00701409">
        <w:rPr>
          <w:rFonts w:ascii="Calibri" w:hAnsi="Calibri" w:cs="Calibri"/>
          <w:sz w:val="20"/>
          <w:szCs w:val="20"/>
          <w:lang w:val="uk"/>
        </w:rPr>
        <w:t>Зниження швидкост</w:t>
      </w:r>
      <w:r w:rsidR="00DA245E" w:rsidRPr="00701409">
        <w:rPr>
          <w:rFonts w:ascii="Calibri" w:hAnsi="Calibri" w:cs="Calibri"/>
          <w:sz w:val="20"/>
          <w:szCs w:val="20"/>
          <w:lang w:val="uk"/>
        </w:rPr>
        <w:t xml:space="preserve">і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на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дорогах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за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межами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міста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з</w:t>
      </w:r>
      <w:r w:rsidR="00867F84" w:rsidRPr="00701409">
        <w:rPr>
          <w:sz w:val="20"/>
          <w:szCs w:val="20"/>
          <w:lang w:val="uk"/>
        </w:rPr>
        <w:t xml:space="preserve"> 90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до</w:t>
      </w:r>
      <w:r w:rsidR="00867F84" w:rsidRPr="00701409">
        <w:rPr>
          <w:sz w:val="20"/>
          <w:szCs w:val="20"/>
          <w:lang w:val="uk"/>
        </w:rPr>
        <w:t xml:space="preserve"> 80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км</w:t>
      </w:r>
      <w:r w:rsidR="00867F84" w:rsidRPr="00701409">
        <w:rPr>
          <w:sz w:val="20"/>
          <w:szCs w:val="20"/>
          <w:lang w:val="uk"/>
        </w:rPr>
        <w:t>/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год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і</w:t>
      </w:r>
      <w:r w:rsidR="00867F84" w:rsidRPr="00701409">
        <w:rPr>
          <w:sz w:val="20"/>
          <w:szCs w:val="20"/>
          <w:lang w:val="uk"/>
        </w:rPr>
        <w:t xml:space="preserve"> </w:t>
      </w:r>
      <w:r w:rsidR="00493568">
        <w:rPr>
          <w:rFonts w:ascii="Calibri" w:hAnsi="Calibri" w:cs="Calibri"/>
          <w:sz w:val="20"/>
          <w:szCs w:val="20"/>
          <w:lang w:val="uk"/>
        </w:rPr>
        <w:t>в межах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міста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до</w:t>
      </w:r>
      <w:r w:rsidR="00867F84" w:rsidRPr="00701409">
        <w:rPr>
          <w:sz w:val="20"/>
          <w:szCs w:val="20"/>
          <w:lang w:val="uk"/>
        </w:rPr>
        <w:t xml:space="preserve"> 30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км</w:t>
      </w:r>
      <w:r w:rsidR="00867F84" w:rsidRPr="00701409">
        <w:rPr>
          <w:sz w:val="20"/>
          <w:szCs w:val="20"/>
          <w:lang w:val="uk"/>
        </w:rPr>
        <w:t>/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год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позитивно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впливає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на</w:t>
      </w:r>
      <w:r w:rsidR="00867F84" w:rsidRPr="00701409">
        <w:rPr>
          <w:sz w:val="20"/>
          <w:szCs w:val="20"/>
          <w:lang w:val="uk"/>
        </w:rPr>
        <w:t xml:space="preserve"> </w:t>
      </w:r>
      <w:r w:rsidR="00DA245E" w:rsidRPr="00701409">
        <w:rPr>
          <w:rFonts w:ascii="Calibri" w:hAnsi="Calibri" w:cs="Calibri"/>
          <w:sz w:val="20"/>
          <w:szCs w:val="20"/>
          <w:lang w:val="uk"/>
        </w:rPr>
        <w:t>споживання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палива</w:t>
      </w:r>
      <w:r w:rsidR="00867F84" w:rsidRPr="00701409">
        <w:rPr>
          <w:sz w:val="20"/>
          <w:szCs w:val="20"/>
          <w:lang w:val="uk"/>
        </w:rPr>
        <w:t xml:space="preserve"> </w:t>
      </w:r>
      <w:r w:rsidR="00493568">
        <w:rPr>
          <w:rFonts w:ascii="Calibri" w:hAnsi="Calibri" w:cs="Calibri"/>
          <w:sz w:val="20"/>
          <w:szCs w:val="20"/>
          <w:lang w:val="uk"/>
        </w:rPr>
        <w:t>у зв</w:t>
      </w:r>
      <w:r w:rsidR="00493568" w:rsidRPr="002D68CA">
        <w:rPr>
          <w:rFonts w:ascii="Calibri" w:hAnsi="Calibri" w:cs="Calibri"/>
          <w:sz w:val="20"/>
          <w:szCs w:val="20"/>
          <w:lang w:val="ru-RU"/>
        </w:rPr>
        <w:t>’</w:t>
      </w:r>
      <w:r w:rsidR="00493568">
        <w:rPr>
          <w:rFonts w:ascii="Calibri" w:hAnsi="Calibri" w:cs="Calibri"/>
          <w:sz w:val="20"/>
          <w:szCs w:val="20"/>
          <w:lang w:val="uk-UA"/>
        </w:rPr>
        <w:t>язку із зменшенням</w:t>
      </w:r>
      <w:r w:rsidR="00DA245E" w:rsidRPr="00701409">
        <w:rPr>
          <w:rFonts w:ascii="Calibri" w:hAnsi="Calibri" w:cs="Calibri"/>
          <w:sz w:val="20"/>
          <w:szCs w:val="20"/>
          <w:lang w:val="uk"/>
        </w:rPr>
        <w:t xml:space="preserve"> прискорен</w:t>
      </w:r>
      <w:r w:rsidR="00493568">
        <w:rPr>
          <w:rFonts w:ascii="Calibri" w:hAnsi="Calibri" w:cs="Calibri"/>
          <w:sz w:val="20"/>
          <w:szCs w:val="20"/>
          <w:lang w:val="uk"/>
        </w:rPr>
        <w:t>ня та</w:t>
      </w:r>
      <w:r w:rsidR="00DA245E" w:rsidRPr="00701409">
        <w:rPr>
          <w:rFonts w:ascii="Calibri" w:hAnsi="Calibri" w:cs="Calibri"/>
          <w:sz w:val="20"/>
          <w:szCs w:val="20"/>
          <w:lang w:val="uk"/>
        </w:rPr>
        <w:t xml:space="preserve"> гальмування,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і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лише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lastRenderedPageBreak/>
        <w:t>незначно</w:t>
      </w:r>
      <w:r w:rsidR="009A0E3E" w:rsidRPr="00701409">
        <w:rPr>
          <w:rFonts w:ascii="Calibri" w:hAnsi="Calibri" w:cs="Calibri"/>
          <w:sz w:val="20"/>
          <w:szCs w:val="20"/>
          <w:lang w:val="uk"/>
        </w:rPr>
        <w:t xml:space="preserve">ю мірою збільшує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час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у</w:t>
      </w:r>
      <w:r w:rsidR="00867F84" w:rsidRPr="00701409">
        <w:rPr>
          <w:sz w:val="20"/>
          <w:szCs w:val="20"/>
          <w:lang w:val="uk"/>
        </w:rPr>
        <w:t xml:space="preserve"> </w:t>
      </w:r>
      <w:r w:rsidR="00867F84" w:rsidRPr="00701409">
        <w:rPr>
          <w:rFonts w:ascii="Calibri" w:hAnsi="Calibri" w:cs="Calibri"/>
          <w:sz w:val="20"/>
          <w:szCs w:val="20"/>
          <w:lang w:val="uk"/>
        </w:rPr>
        <w:t>дорозі</w:t>
      </w:r>
      <w:r w:rsidR="00867F84" w:rsidRPr="00701409">
        <w:rPr>
          <w:sz w:val="20"/>
          <w:szCs w:val="20"/>
          <w:lang w:val="uk"/>
        </w:rPr>
        <w:t>.</w:t>
      </w:r>
    </w:p>
    <w:p w14:paraId="66399290" w14:textId="77777777" w:rsidR="00D86959" w:rsidRPr="00701409" w:rsidRDefault="00D86959" w:rsidP="00053860">
      <w:pPr>
        <w:pStyle w:val="TableParagraph"/>
      </w:pPr>
    </w:p>
    <w:p w14:paraId="49B883B1" w14:textId="58C2C3A3" w:rsidR="00D86959" w:rsidRPr="00DD51BA" w:rsidRDefault="001B2145">
      <w:pPr>
        <w:pStyle w:val="a5"/>
        <w:numPr>
          <w:ilvl w:val="0"/>
          <w:numId w:val="4"/>
        </w:numPr>
        <w:tabs>
          <w:tab w:val="left" w:pos="722"/>
        </w:tabs>
        <w:kinsoku w:val="0"/>
        <w:overflowPunct w:val="0"/>
        <w:spacing w:line="268" w:lineRule="auto"/>
        <w:ind w:left="721" w:right="383"/>
        <w:rPr>
          <w:rFonts w:ascii="Noto Sans" w:hAnsi="Noto Sans" w:cs="Noto Sans"/>
          <w:i/>
          <w:iCs/>
          <w:color w:val="000000"/>
          <w:sz w:val="20"/>
          <w:szCs w:val="20"/>
          <w:lang w:val="uk"/>
        </w:rPr>
      </w:pPr>
      <w:r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Обмеження</w:t>
      </w:r>
      <w:r w:rsidR="006B106E" w:rsidRPr="00701409">
        <w:rPr>
          <w:rFonts w:ascii="Noto Sans" w:hAnsi="Noto Sans" w:cs="Noto Sans"/>
          <w:b/>
          <w:bCs/>
          <w:i/>
          <w:iCs/>
          <w:sz w:val="20"/>
          <w:szCs w:val="20"/>
          <w:lang w:val="uk-UA"/>
        </w:rPr>
        <w:t xml:space="preserve"> для </w:t>
      </w:r>
      <w:r w:rsidR="007551DE" w:rsidRPr="00701409">
        <w:rPr>
          <w:rFonts w:ascii="Noto Sans" w:hAnsi="Noto Sans" w:cs="Noto Sans"/>
          <w:b/>
          <w:bCs/>
          <w:i/>
          <w:iCs/>
          <w:sz w:val="20"/>
          <w:szCs w:val="20"/>
          <w:lang w:val="uk-UA"/>
        </w:rPr>
        <w:t xml:space="preserve">дорожнього </w:t>
      </w:r>
      <w:r w:rsidR="006B106E" w:rsidRPr="00701409">
        <w:rPr>
          <w:rFonts w:ascii="Noto Sans" w:hAnsi="Noto Sans" w:cs="Noto Sans"/>
          <w:b/>
          <w:bCs/>
          <w:i/>
          <w:iCs/>
          <w:sz w:val="20"/>
          <w:szCs w:val="20"/>
          <w:lang w:val="uk-UA"/>
        </w:rPr>
        <w:t>руху</w:t>
      </w:r>
      <w:r w:rsidR="007551DE" w:rsidRPr="00701409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.</w:t>
      </w:r>
      <w:r w:rsidR="00867F84" w:rsidRPr="00701409">
        <w:rPr>
          <w:sz w:val="20"/>
          <w:szCs w:val="20"/>
          <w:lang w:val="uk"/>
        </w:rPr>
        <w:t xml:space="preserve"> Заборона на в'їзд приватних транспортних засобів </w:t>
      </w:r>
      <w:r w:rsidR="006B106E" w:rsidRPr="00701409">
        <w:rPr>
          <w:rFonts w:ascii="Calibri" w:hAnsi="Calibri" w:cs="Calibri"/>
          <w:sz w:val="20"/>
          <w:szCs w:val="20"/>
          <w:lang w:val="uk"/>
        </w:rPr>
        <w:t>у</w:t>
      </w:r>
      <w:r w:rsidR="00867F84" w:rsidRPr="00701409">
        <w:rPr>
          <w:sz w:val="20"/>
          <w:szCs w:val="20"/>
          <w:lang w:val="uk"/>
        </w:rPr>
        <w:t xml:space="preserve"> певні міські райони, </w:t>
      </w:r>
      <w:r w:rsidR="009A0E3E" w:rsidRPr="00701409">
        <w:rPr>
          <w:rFonts w:ascii="Calibri" w:hAnsi="Calibri" w:cs="Calibri"/>
          <w:sz w:val="20"/>
          <w:szCs w:val="20"/>
          <w:lang w:val="uk"/>
        </w:rPr>
        <w:t>постійно</w:t>
      </w:r>
      <w:r w:rsidR="00867F84" w:rsidRPr="00701409">
        <w:rPr>
          <w:sz w:val="20"/>
          <w:szCs w:val="20"/>
          <w:lang w:val="uk"/>
        </w:rPr>
        <w:t xml:space="preserve"> або </w:t>
      </w:r>
      <w:r w:rsidR="00C24F6A">
        <w:rPr>
          <w:rFonts w:ascii="Calibri" w:hAnsi="Calibri" w:cs="Calibri"/>
          <w:sz w:val="20"/>
          <w:szCs w:val="20"/>
          <w:lang w:val="uk"/>
        </w:rPr>
        <w:t>у визначений</w:t>
      </w:r>
      <w:r w:rsidR="00867F84" w:rsidRPr="00701409">
        <w:rPr>
          <w:sz w:val="20"/>
          <w:szCs w:val="20"/>
          <w:lang w:val="uk"/>
        </w:rPr>
        <w:t xml:space="preserve"> час, спонукає людей </w:t>
      </w:r>
      <w:r>
        <w:rPr>
          <w:rFonts w:ascii="Calibri" w:hAnsi="Calibri" w:cs="Calibri"/>
          <w:sz w:val="20"/>
          <w:szCs w:val="20"/>
          <w:lang w:val="uk"/>
        </w:rPr>
        <w:t>о</w:t>
      </w:r>
      <w:r w:rsidRPr="00701409">
        <w:rPr>
          <w:sz w:val="20"/>
          <w:szCs w:val="20"/>
          <w:lang w:val="uk"/>
        </w:rPr>
        <w:t xml:space="preserve">бирати </w:t>
      </w:r>
      <w:r w:rsidR="00867F84" w:rsidRPr="00701409">
        <w:rPr>
          <w:sz w:val="20"/>
          <w:szCs w:val="20"/>
          <w:lang w:val="uk"/>
        </w:rPr>
        <w:t>громадський транспорт, щоб дістатися до бажаного місця призначення або уникнути великого об'їзду.</w:t>
      </w:r>
    </w:p>
    <w:p w14:paraId="45D6E0EE" w14:textId="77777777" w:rsidR="00DD51BA" w:rsidRPr="00701409" w:rsidRDefault="00DD51BA" w:rsidP="00DD51BA">
      <w:pPr>
        <w:pStyle w:val="a5"/>
        <w:tabs>
          <w:tab w:val="left" w:pos="722"/>
        </w:tabs>
        <w:kinsoku w:val="0"/>
        <w:overflowPunct w:val="0"/>
        <w:spacing w:line="268" w:lineRule="auto"/>
        <w:ind w:right="383" w:firstLine="0"/>
        <w:rPr>
          <w:rFonts w:ascii="Noto Sans" w:hAnsi="Noto Sans" w:cs="Noto Sans"/>
          <w:i/>
          <w:iCs/>
          <w:color w:val="000000"/>
          <w:sz w:val="20"/>
          <w:szCs w:val="20"/>
          <w:lang w:val="uk"/>
        </w:rPr>
      </w:pPr>
    </w:p>
    <w:p w14:paraId="66F6872E" w14:textId="7D9D3F42" w:rsidR="00D86959" w:rsidRPr="00FC60A4" w:rsidRDefault="00E1417C" w:rsidP="003C1A2D">
      <w:pPr>
        <w:tabs>
          <w:tab w:val="left" w:pos="722"/>
        </w:tabs>
        <w:kinsoku w:val="0"/>
        <w:overflowPunct w:val="0"/>
        <w:spacing w:before="1" w:line="273" w:lineRule="auto"/>
        <w:ind w:left="720" w:right="384"/>
        <w:jc w:val="both"/>
        <w:rPr>
          <w:rFonts w:asciiTheme="minorHAnsi" w:hAnsiTheme="minorHAnsi" w:cstheme="minorHAnsi"/>
          <w:i/>
          <w:iCs/>
          <w:sz w:val="20"/>
          <w:szCs w:val="20"/>
          <w:lang w:val="uk"/>
        </w:rPr>
      </w:pPr>
      <w:r w:rsidRPr="00DF2007">
        <w:rPr>
          <w:rFonts w:ascii="Noto Sans" w:hAnsi="Noto Sans" w:cs="Noto Sans"/>
          <w:b/>
          <w:bCs/>
          <w:i/>
          <w:iCs/>
          <w:sz w:val="18"/>
          <w:szCs w:val="18"/>
          <w:lang w:val="uk"/>
        </w:rPr>
        <w:t xml:space="preserve">11. </w:t>
      </w:r>
      <w:r w:rsidR="00D05EE5">
        <w:rPr>
          <w:rFonts w:ascii="Noto Sans" w:hAnsi="Noto Sans" w:cs="Noto Sans"/>
          <w:b/>
          <w:bCs/>
          <w:i/>
          <w:iCs/>
          <w:sz w:val="18"/>
          <w:szCs w:val="18"/>
          <w:lang w:val="uk"/>
        </w:rPr>
        <w:t xml:space="preserve">Заохочуйте </w:t>
      </w:r>
      <w:r w:rsidR="00D05EE5">
        <w:rPr>
          <w:rFonts w:ascii="Noto Sans" w:hAnsi="Noto Sans" w:cs="Noto Sans"/>
          <w:b/>
          <w:bCs/>
          <w:i/>
          <w:iCs/>
          <w:sz w:val="18"/>
          <w:szCs w:val="18"/>
          <w:lang w:val="uk-UA"/>
        </w:rPr>
        <w:t>спільний проїзд</w:t>
      </w:r>
      <w:r w:rsidRPr="00DF2007">
        <w:rPr>
          <w:rFonts w:ascii="Noto Sans" w:hAnsi="Noto Sans" w:cs="Noto Sans"/>
          <w:b/>
          <w:bCs/>
          <w:i/>
          <w:iCs/>
          <w:sz w:val="18"/>
          <w:szCs w:val="18"/>
          <w:lang w:val="uk"/>
        </w:rPr>
        <w:t xml:space="preserve"> </w:t>
      </w:r>
      <w:r w:rsidR="00777137">
        <w:rPr>
          <w:rFonts w:ascii="Noto Sans" w:hAnsi="Noto Sans" w:cs="Noto Sans"/>
          <w:b/>
          <w:bCs/>
          <w:i/>
          <w:iCs/>
          <w:sz w:val="18"/>
          <w:szCs w:val="18"/>
          <w:lang w:val="uk"/>
        </w:rPr>
        <w:t>та використання екологічно чистих засобів пересування</w:t>
      </w:r>
      <w:r w:rsidR="00D05EE5">
        <w:rPr>
          <w:rFonts w:ascii="Noto Sans" w:hAnsi="Noto Sans" w:cs="Noto Sans"/>
          <w:b/>
          <w:bCs/>
          <w:i/>
          <w:iCs/>
          <w:sz w:val="18"/>
          <w:szCs w:val="18"/>
          <w:lang w:val="uk"/>
        </w:rPr>
        <w:t>.</w:t>
      </w:r>
      <w:r w:rsidRPr="00DF2007">
        <w:rPr>
          <w:rFonts w:ascii="Noto Sans" w:hAnsi="Noto Sans" w:cs="Noto Sans"/>
          <w:b/>
          <w:bCs/>
          <w:i/>
          <w:iCs/>
          <w:sz w:val="18"/>
          <w:szCs w:val="18"/>
          <w:lang w:val="uk"/>
        </w:rPr>
        <w:t xml:space="preserve"> </w:t>
      </w:r>
      <w:r w:rsidR="00D05EE5" w:rsidRPr="00FC60A4">
        <w:rPr>
          <w:rFonts w:asciiTheme="minorHAnsi" w:hAnsiTheme="minorHAnsi" w:cstheme="minorHAnsi"/>
          <w:sz w:val="20"/>
          <w:szCs w:val="20"/>
          <w:lang w:val="uk"/>
        </w:rPr>
        <w:t>П</w:t>
      </w:r>
      <w:r w:rsidR="003C1A2D" w:rsidRPr="00FC60A4">
        <w:rPr>
          <w:rFonts w:asciiTheme="minorHAnsi" w:hAnsiTheme="minorHAnsi" w:cstheme="minorHAnsi"/>
          <w:sz w:val="20"/>
          <w:szCs w:val="20"/>
          <w:lang w:val="uk"/>
        </w:rPr>
        <w:t xml:space="preserve">росування системи спільного використання </w:t>
      </w:r>
      <w:r w:rsidR="00C91746" w:rsidRPr="00FC60A4">
        <w:rPr>
          <w:rFonts w:asciiTheme="minorHAnsi" w:hAnsiTheme="minorHAnsi" w:cstheme="minorHAnsi"/>
          <w:sz w:val="20"/>
          <w:szCs w:val="20"/>
          <w:lang w:val="uk"/>
        </w:rPr>
        <w:t>автомобілів</w:t>
      </w:r>
      <w:r w:rsidRPr="00FC60A4">
        <w:rPr>
          <w:rFonts w:asciiTheme="minorHAnsi" w:hAnsiTheme="minorHAnsi" w:cstheme="minorHAnsi"/>
          <w:sz w:val="20"/>
          <w:szCs w:val="20"/>
          <w:lang w:val="uk"/>
        </w:rPr>
        <w:t xml:space="preserve"> </w:t>
      </w:r>
      <w:r w:rsidR="00867F84" w:rsidRPr="00FC60A4">
        <w:rPr>
          <w:rFonts w:asciiTheme="minorHAnsi" w:hAnsiTheme="minorHAnsi" w:cstheme="minorHAnsi"/>
          <w:sz w:val="20"/>
          <w:szCs w:val="20"/>
          <w:lang w:val="uk"/>
        </w:rPr>
        <w:t>є</w:t>
      </w:r>
      <w:r w:rsidR="00C91746" w:rsidRPr="00FC60A4">
        <w:rPr>
          <w:rFonts w:asciiTheme="minorHAnsi" w:hAnsiTheme="minorHAnsi" w:cstheme="minorHAnsi"/>
          <w:sz w:val="20"/>
          <w:szCs w:val="20"/>
          <w:lang w:val="uk"/>
        </w:rPr>
        <w:t xml:space="preserve"> </w:t>
      </w:r>
      <w:r w:rsidR="00867F84" w:rsidRPr="00FC60A4">
        <w:rPr>
          <w:rFonts w:asciiTheme="minorHAnsi" w:hAnsiTheme="minorHAnsi" w:cstheme="minorHAnsi"/>
          <w:sz w:val="20"/>
          <w:szCs w:val="20"/>
          <w:lang w:val="uk"/>
        </w:rPr>
        <w:t xml:space="preserve">життєздатним рішенням для зниження енергоспоживання при поїздках </w:t>
      </w:r>
      <w:r w:rsidR="003C1A2D" w:rsidRPr="00FC60A4">
        <w:rPr>
          <w:rFonts w:asciiTheme="minorHAnsi" w:hAnsiTheme="minorHAnsi" w:cstheme="minorHAnsi"/>
          <w:sz w:val="20"/>
          <w:szCs w:val="20"/>
          <w:lang w:val="uk"/>
        </w:rPr>
        <w:t>до важкодоступних районів</w:t>
      </w:r>
      <w:r w:rsidR="00867F84" w:rsidRPr="00FC60A4">
        <w:rPr>
          <w:rFonts w:asciiTheme="minorHAnsi" w:hAnsiTheme="minorHAnsi" w:cstheme="minorHAnsi"/>
          <w:sz w:val="20"/>
          <w:szCs w:val="20"/>
          <w:lang w:val="uk"/>
        </w:rPr>
        <w:t xml:space="preserve">. Крім того, популяризація піших і велосипедних прогулянок </w:t>
      </w:r>
      <w:r w:rsidR="003C1A2D" w:rsidRPr="00FC60A4">
        <w:rPr>
          <w:rFonts w:asciiTheme="minorHAnsi" w:hAnsiTheme="minorHAnsi" w:cstheme="minorHAnsi"/>
          <w:sz w:val="20"/>
          <w:szCs w:val="20"/>
          <w:lang w:val="uk"/>
        </w:rPr>
        <w:t>як</w:t>
      </w:r>
      <w:r w:rsidR="00867F84" w:rsidRPr="00FC60A4">
        <w:rPr>
          <w:rFonts w:asciiTheme="minorHAnsi" w:hAnsiTheme="minorHAnsi" w:cstheme="minorHAnsi"/>
          <w:sz w:val="20"/>
          <w:szCs w:val="20"/>
          <w:lang w:val="uk"/>
        </w:rPr>
        <w:t xml:space="preserve"> альтернативних видів транспорту </w:t>
      </w:r>
      <w:r w:rsidR="003C1A2D" w:rsidRPr="00FC60A4">
        <w:rPr>
          <w:rFonts w:asciiTheme="minorHAnsi" w:hAnsiTheme="minorHAnsi" w:cstheme="minorHAnsi"/>
          <w:sz w:val="20"/>
          <w:szCs w:val="20"/>
          <w:lang w:val="uk"/>
        </w:rPr>
        <w:t>зрештою</w:t>
      </w:r>
      <w:r w:rsidR="00867F84" w:rsidRPr="00FC60A4">
        <w:rPr>
          <w:rFonts w:asciiTheme="minorHAnsi" w:hAnsiTheme="minorHAnsi" w:cstheme="minorHAnsi"/>
          <w:sz w:val="20"/>
          <w:szCs w:val="20"/>
          <w:lang w:val="uk"/>
        </w:rPr>
        <w:t xml:space="preserve"> призводить до економії </w:t>
      </w:r>
      <w:r w:rsidR="001B2145">
        <w:rPr>
          <w:rFonts w:asciiTheme="minorHAnsi" w:hAnsiTheme="minorHAnsi" w:cstheme="minorHAnsi"/>
          <w:sz w:val="20"/>
          <w:szCs w:val="20"/>
          <w:lang w:val="uk"/>
        </w:rPr>
        <w:t>пального</w:t>
      </w:r>
      <w:r w:rsidR="00867F84" w:rsidRPr="00FC60A4">
        <w:rPr>
          <w:rFonts w:asciiTheme="minorHAnsi" w:hAnsiTheme="minorHAnsi" w:cstheme="minorHAnsi"/>
          <w:sz w:val="20"/>
          <w:szCs w:val="20"/>
          <w:lang w:val="uk"/>
        </w:rPr>
        <w:t>.</w:t>
      </w:r>
    </w:p>
    <w:p w14:paraId="1AACD936" w14:textId="77777777" w:rsidR="00D86959" w:rsidRPr="00701409" w:rsidRDefault="00D86959" w:rsidP="00053860">
      <w:pPr>
        <w:pStyle w:val="TableParagraph"/>
      </w:pPr>
    </w:p>
    <w:p w14:paraId="7415BCDD" w14:textId="77777777" w:rsidR="00D86959" w:rsidRPr="00701409" w:rsidRDefault="00867F84" w:rsidP="008D4B90">
      <w:pPr>
        <w:pStyle w:val="3"/>
      </w:pPr>
      <w:bookmarkStart w:id="17" w:name="_bookmark8"/>
      <w:bookmarkStart w:id="18" w:name="_Toc105999795"/>
      <w:bookmarkEnd w:id="17"/>
      <w:r w:rsidRPr="00701409">
        <w:t>ПРИЗУПИНЕННЯ АБО ЗМІНА СПОЖИВАННЯ ЕНЕРГІЇ ВІДПОВІДНО ДО ПОСТАЧАННЯ</w:t>
      </w:r>
      <w:bookmarkEnd w:id="18"/>
    </w:p>
    <w:p w14:paraId="4587CDE2" w14:textId="60A192A4" w:rsidR="00D86959" w:rsidRPr="006659AE" w:rsidRDefault="00867F84">
      <w:pPr>
        <w:pStyle w:val="a5"/>
        <w:numPr>
          <w:ilvl w:val="0"/>
          <w:numId w:val="3"/>
        </w:numPr>
        <w:tabs>
          <w:tab w:val="left" w:pos="722"/>
        </w:tabs>
        <w:kinsoku w:val="0"/>
        <w:overflowPunct w:val="0"/>
        <w:spacing w:before="1" w:line="273" w:lineRule="auto"/>
        <w:ind w:left="721" w:right="379"/>
        <w:rPr>
          <w:rFonts w:ascii="Noto Sans" w:hAnsi="Noto Sans" w:cs="Noto Sans"/>
          <w:i/>
          <w:iCs/>
          <w:color w:val="000000"/>
          <w:sz w:val="20"/>
          <w:szCs w:val="20"/>
          <w:lang w:val="uk"/>
        </w:rPr>
      </w:pPr>
      <w:r w:rsidRPr="006659AE"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В</w:t>
      </w:r>
      <w:r w:rsidRPr="006659A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икорист</w:t>
      </w:r>
      <w:r w:rsidR="00D05EE5" w:rsidRPr="006659A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овуйте динамічне </w:t>
      </w:r>
      <w:r w:rsidRPr="006659A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ціноутворення на </w:t>
      </w:r>
      <w:r w:rsidR="00830819" w:rsidRPr="006659A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енерг</w:t>
      </w:r>
      <w:r w:rsidR="00830819">
        <w:rPr>
          <w:rFonts w:ascii="Cambria" w:hAnsi="Cambria" w:cs="Noto Sans"/>
          <w:b/>
          <w:bCs/>
          <w:i/>
          <w:iCs/>
          <w:sz w:val="20"/>
          <w:szCs w:val="20"/>
          <w:lang w:val="uk-UA"/>
        </w:rPr>
        <w:t>оносії</w:t>
      </w:r>
      <w:r w:rsidR="00830819" w:rsidRPr="006659A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</w:t>
      </w:r>
      <w:r w:rsidRPr="006659A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для зміни споживання</w:t>
      </w:r>
      <w:r w:rsidR="003919B6" w:rsidRPr="006659A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.</w:t>
      </w:r>
      <w:r w:rsidRPr="006659AE">
        <w:rPr>
          <w:sz w:val="20"/>
          <w:szCs w:val="20"/>
          <w:lang w:val="uk"/>
        </w:rPr>
        <w:t xml:space="preserve"> Міста, </w:t>
      </w:r>
      <w:r w:rsidR="00C91746" w:rsidRPr="006659AE">
        <w:rPr>
          <w:rFonts w:ascii="Calibri" w:hAnsi="Calibri" w:cs="Calibri"/>
          <w:sz w:val="20"/>
          <w:szCs w:val="20"/>
          <w:lang w:val="uk"/>
        </w:rPr>
        <w:t>у власності яких є комунальні</w:t>
      </w:r>
      <w:r w:rsidRPr="006659AE">
        <w:rPr>
          <w:sz w:val="20"/>
          <w:szCs w:val="20"/>
          <w:lang w:val="uk"/>
        </w:rPr>
        <w:t xml:space="preserve"> постачальник</w:t>
      </w:r>
      <w:r w:rsidR="003919B6" w:rsidRPr="006659AE">
        <w:rPr>
          <w:rFonts w:ascii="Calibri" w:hAnsi="Calibri" w:cs="Calibri"/>
          <w:sz w:val="20"/>
          <w:szCs w:val="20"/>
          <w:lang w:val="uk"/>
        </w:rPr>
        <w:t xml:space="preserve">и </w:t>
      </w:r>
      <w:r w:rsidRPr="006659AE">
        <w:rPr>
          <w:sz w:val="20"/>
          <w:szCs w:val="20"/>
          <w:lang w:val="uk"/>
        </w:rPr>
        <w:t xml:space="preserve">енергії, повинні </w:t>
      </w:r>
      <w:r w:rsidR="003919B6" w:rsidRPr="006659AE">
        <w:rPr>
          <w:rFonts w:ascii="Calibri" w:hAnsi="Calibri" w:cs="Calibri"/>
          <w:sz w:val="20"/>
          <w:szCs w:val="20"/>
          <w:lang w:val="uk"/>
        </w:rPr>
        <w:t>сприяти динамічному</w:t>
      </w:r>
      <w:r w:rsidRPr="006659AE">
        <w:rPr>
          <w:sz w:val="20"/>
          <w:szCs w:val="20"/>
          <w:lang w:val="uk"/>
        </w:rPr>
        <w:t xml:space="preserve"> </w:t>
      </w:r>
      <w:r w:rsidR="001B2145">
        <w:rPr>
          <w:rFonts w:ascii="Calibri" w:hAnsi="Calibri" w:cs="Calibri"/>
          <w:sz w:val="20"/>
          <w:szCs w:val="20"/>
          <w:lang w:val="uk"/>
        </w:rPr>
        <w:t>тарифо</w:t>
      </w:r>
      <w:r w:rsidR="001B2145" w:rsidRPr="006659AE">
        <w:rPr>
          <w:sz w:val="20"/>
          <w:szCs w:val="20"/>
          <w:lang w:val="uk"/>
        </w:rPr>
        <w:t>утворенн</w:t>
      </w:r>
      <w:r w:rsidR="001B2145" w:rsidRPr="006659AE">
        <w:rPr>
          <w:rFonts w:ascii="Calibri" w:hAnsi="Calibri" w:cs="Calibri"/>
          <w:sz w:val="20"/>
          <w:szCs w:val="20"/>
          <w:lang w:val="uk"/>
        </w:rPr>
        <w:t>ю</w:t>
      </w:r>
      <w:r w:rsidR="001B2145" w:rsidRPr="006659AE">
        <w:rPr>
          <w:sz w:val="20"/>
          <w:szCs w:val="20"/>
          <w:lang w:val="uk"/>
        </w:rPr>
        <w:t xml:space="preserve"> </w:t>
      </w:r>
      <w:r w:rsidRPr="006659AE">
        <w:rPr>
          <w:sz w:val="20"/>
          <w:szCs w:val="20"/>
          <w:lang w:val="uk"/>
        </w:rPr>
        <w:t xml:space="preserve">на енергію, яке спонукає користувачів </w:t>
      </w:r>
      <w:r w:rsidR="007B4545" w:rsidRPr="006659AE">
        <w:rPr>
          <w:rFonts w:ascii="Calibri" w:hAnsi="Calibri" w:cs="Calibri"/>
          <w:sz w:val="20"/>
          <w:szCs w:val="20"/>
          <w:lang w:val="uk"/>
        </w:rPr>
        <w:t xml:space="preserve">споживати </w:t>
      </w:r>
      <w:r w:rsidR="007B4545" w:rsidRPr="006659AE">
        <w:rPr>
          <w:rFonts w:ascii="Calibri" w:hAnsi="Calibri" w:cs="Calibri"/>
          <w:sz w:val="20"/>
          <w:szCs w:val="20"/>
          <w:lang w:val="uk-UA"/>
        </w:rPr>
        <w:t>більше</w:t>
      </w:r>
      <w:r w:rsidRPr="006659AE">
        <w:rPr>
          <w:sz w:val="20"/>
          <w:szCs w:val="20"/>
          <w:lang w:val="uk"/>
        </w:rPr>
        <w:t xml:space="preserve"> електроенергії </w:t>
      </w:r>
      <w:r w:rsidR="00C91746" w:rsidRPr="006659AE">
        <w:rPr>
          <w:rFonts w:ascii="Calibri" w:hAnsi="Calibri" w:cs="Calibri"/>
          <w:sz w:val="20"/>
          <w:szCs w:val="20"/>
          <w:lang w:val="uk"/>
        </w:rPr>
        <w:t>в періоди</w:t>
      </w:r>
      <w:r w:rsidRPr="006659AE">
        <w:rPr>
          <w:sz w:val="20"/>
          <w:szCs w:val="20"/>
          <w:lang w:val="uk"/>
        </w:rPr>
        <w:t xml:space="preserve"> низького попиту або </w:t>
      </w:r>
      <w:r w:rsidR="001B2145">
        <w:rPr>
          <w:rFonts w:ascii="Calibri" w:hAnsi="Calibri" w:cs="Calibri"/>
          <w:sz w:val="20"/>
          <w:szCs w:val="20"/>
          <w:lang w:val="uk"/>
        </w:rPr>
        <w:t>використання</w:t>
      </w:r>
      <w:r w:rsidR="00C91746" w:rsidRPr="006659AE">
        <w:rPr>
          <w:rFonts w:ascii="Calibri" w:hAnsi="Calibri" w:cs="Calibri"/>
          <w:sz w:val="20"/>
          <w:szCs w:val="20"/>
          <w:lang w:val="uk"/>
        </w:rPr>
        <w:t xml:space="preserve"> енергії з відновлюваних джерел </w:t>
      </w:r>
      <w:r w:rsidRPr="006659AE">
        <w:rPr>
          <w:sz w:val="20"/>
          <w:szCs w:val="20"/>
          <w:lang w:val="uk"/>
        </w:rPr>
        <w:t xml:space="preserve">за рахунок </w:t>
      </w:r>
      <w:r w:rsidR="007B4545" w:rsidRPr="006659AE">
        <w:rPr>
          <w:rFonts w:ascii="Calibri" w:hAnsi="Calibri" w:cs="Calibri"/>
          <w:sz w:val="20"/>
          <w:szCs w:val="20"/>
          <w:lang w:val="uk"/>
        </w:rPr>
        <w:t>нижчих</w:t>
      </w:r>
      <w:r w:rsidRPr="006659AE">
        <w:rPr>
          <w:sz w:val="20"/>
          <w:szCs w:val="20"/>
          <w:lang w:val="uk"/>
        </w:rPr>
        <w:t xml:space="preserve"> </w:t>
      </w:r>
      <w:r w:rsidR="001B2145">
        <w:rPr>
          <w:rFonts w:ascii="Calibri" w:hAnsi="Calibri" w:cs="Calibri"/>
          <w:sz w:val="20"/>
          <w:szCs w:val="20"/>
          <w:lang w:val="uk"/>
        </w:rPr>
        <w:t>тарифів</w:t>
      </w:r>
      <w:r w:rsidRPr="006659AE">
        <w:rPr>
          <w:sz w:val="20"/>
          <w:szCs w:val="20"/>
          <w:lang w:val="uk"/>
        </w:rPr>
        <w:t xml:space="preserve">. Цей захід </w:t>
      </w:r>
      <w:r w:rsidR="00C91746" w:rsidRPr="006659AE">
        <w:rPr>
          <w:rFonts w:ascii="Calibri" w:hAnsi="Calibri" w:cs="Calibri"/>
          <w:sz w:val="20"/>
          <w:szCs w:val="20"/>
          <w:lang w:val="uk"/>
        </w:rPr>
        <w:t>утримує людей від використання</w:t>
      </w:r>
      <w:r w:rsidRPr="006659AE">
        <w:rPr>
          <w:sz w:val="20"/>
          <w:szCs w:val="20"/>
          <w:lang w:val="uk"/>
        </w:rPr>
        <w:t xml:space="preserve"> електроенергі</w:t>
      </w:r>
      <w:r w:rsidR="00C91746" w:rsidRPr="006659AE">
        <w:rPr>
          <w:rFonts w:ascii="Calibri" w:hAnsi="Calibri" w:cs="Calibri"/>
          <w:sz w:val="20"/>
          <w:szCs w:val="20"/>
          <w:lang w:val="uk"/>
        </w:rPr>
        <w:t>ї</w:t>
      </w:r>
      <w:r w:rsidR="007B4545" w:rsidRPr="006659AE">
        <w:rPr>
          <w:sz w:val="20"/>
          <w:szCs w:val="20"/>
          <w:lang w:val="uk"/>
        </w:rPr>
        <w:t xml:space="preserve"> </w:t>
      </w:r>
      <w:r w:rsidR="007B4545" w:rsidRPr="006659AE">
        <w:rPr>
          <w:rFonts w:asciiTheme="minorHAnsi" w:hAnsiTheme="minorHAnsi"/>
          <w:sz w:val="20"/>
          <w:szCs w:val="20"/>
          <w:lang w:val="uk"/>
        </w:rPr>
        <w:t>під час високого попиту або низької пропозиції</w:t>
      </w:r>
      <w:r w:rsidRPr="006659AE">
        <w:rPr>
          <w:sz w:val="20"/>
          <w:szCs w:val="20"/>
          <w:lang w:val="uk"/>
        </w:rPr>
        <w:t xml:space="preserve"> через </w:t>
      </w:r>
      <w:r w:rsidR="003919B6" w:rsidRPr="006659AE">
        <w:rPr>
          <w:rFonts w:ascii="Calibri" w:hAnsi="Calibri" w:cs="Calibri"/>
          <w:sz w:val="20"/>
          <w:szCs w:val="20"/>
          <w:lang w:val="uk"/>
        </w:rPr>
        <w:t>вищі</w:t>
      </w:r>
      <w:r w:rsidRPr="006659AE">
        <w:rPr>
          <w:sz w:val="20"/>
          <w:szCs w:val="20"/>
          <w:lang w:val="uk"/>
        </w:rPr>
        <w:t xml:space="preserve"> ціни, тим самим знижуючи пікове споживання </w:t>
      </w:r>
      <w:r w:rsidR="00E41C7B" w:rsidRPr="006659AE">
        <w:rPr>
          <w:rFonts w:ascii="Calibri" w:hAnsi="Calibri" w:cs="Calibri"/>
          <w:sz w:val="20"/>
          <w:szCs w:val="20"/>
          <w:lang w:val="uk"/>
        </w:rPr>
        <w:t>та запобігаючи піковому виробництву</w:t>
      </w:r>
      <w:r w:rsidRPr="006659AE">
        <w:rPr>
          <w:sz w:val="20"/>
          <w:szCs w:val="20"/>
          <w:lang w:val="uk"/>
        </w:rPr>
        <w:t xml:space="preserve"> електроенергії.</w:t>
      </w:r>
    </w:p>
    <w:p w14:paraId="05F229AD" w14:textId="77777777" w:rsidR="00D86959" w:rsidRPr="00701409" w:rsidRDefault="00D86959" w:rsidP="00053860">
      <w:pPr>
        <w:pStyle w:val="TableParagraph"/>
      </w:pPr>
    </w:p>
    <w:p w14:paraId="3635973B" w14:textId="1F5789B4" w:rsidR="00D86959" w:rsidRPr="006659AE" w:rsidRDefault="003919B6">
      <w:pPr>
        <w:pStyle w:val="a5"/>
        <w:numPr>
          <w:ilvl w:val="0"/>
          <w:numId w:val="3"/>
        </w:numPr>
        <w:tabs>
          <w:tab w:val="left" w:pos="722"/>
        </w:tabs>
        <w:kinsoku w:val="0"/>
        <w:overflowPunct w:val="0"/>
        <w:spacing w:before="1" w:line="273" w:lineRule="auto"/>
        <w:ind w:left="721" w:right="384"/>
        <w:rPr>
          <w:color w:val="000000"/>
          <w:sz w:val="20"/>
          <w:szCs w:val="20"/>
          <w:lang w:val="uk"/>
        </w:rPr>
      </w:pPr>
      <w:r w:rsidRPr="006659AE">
        <w:rPr>
          <w:rFonts w:ascii="Calibri" w:hAnsi="Calibri" w:cs="Calibri"/>
          <w:b/>
          <w:bCs/>
          <w:i/>
          <w:iCs/>
          <w:sz w:val="20"/>
          <w:szCs w:val="20"/>
          <w:lang w:val="uk"/>
        </w:rPr>
        <w:t>З</w:t>
      </w:r>
      <w:r w:rsidRPr="006659A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дійснюйте вибіркове відключення</w:t>
      </w:r>
      <w:r w:rsidR="000F381A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 xml:space="preserve"> </w:t>
      </w:r>
      <w:r w:rsidR="000F381A">
        <w:rPr>
          <w:rFonts w:ascii="Cambria" w:hAnsi="Cambria" w:cs="Noto Sans"/>
          <w:b/>
          <w:bCs/>
          <w:i/>
          <w:iCs/>
          <w:sz w:val="20"/>
          <w:szCs w:val="20"/>
          <w:lang w:val="uk"/>
        </w:rPr>
        <w:t>об’єктів</w:t>
      </w:r>
      <w:r w:rsidRPr="006659AE">
        <w:rPr>
          <w:rFonts w:ascii="Noto Sans" w:hAnsi="Noto Sans" w:cs="Noto Sans"/>
          <w:b/>
          <w:bCs/>
          <w:i/>
          <w:iCs/>
          <w:sz w:val="20"/>
          <w:szCs w:val="20"/>
          <w:lang w:val="uk"/>
        </w:rPr>
        <w:t>.</w:t>
      </w:r>
      <w:r w:rsidR="00867F84" w:rsidRPr="006659AE">
        <w:rPr>
          <w:sz w:val="20"/>
          <w:szCs w:val="20"/>
          <w:lang w:val="uk"/>
        </w:rPr>
        <w:t xml:space="preserve"> Міста повинні взаємодіяти з місцевими громадами та зацікавленими сторонами</w:t>
      </w:r>
      <w:r w:rsidRPr="006659AE">
        <w:rPr>
          <w:sz w:val="20"/>
          <w:szCs w:val="20"/>
          <w:lang w:val="uk"/>
        </w:rPr>
        <w:t xml:space="preserve"> </w:t>
      </w:r>
      <w:r w:rsidRPr="006659AE">
        <w:rPr>
          <w:rFonts w:asciiTheme="minorHAnsi" w:hAnsiTheme="minorHAnsi"/>
          <w:sz w:val="20"/>
          <w:szCs w:val="20"/>
          <w:lang w:val="uk"/>
        </w:rPr>
        <w:t>для вивчення того</w:t>
      </w:r>
      <w:r w:rsidR="00867F84" w:rsidRPr="006659AE">
        <w:rPr>
          <w:sz w:val="20"/>
          <w:szCs w:val="20"/>
          <w:lang w:val="uk"/>
        </w:rPr>
        <w:t xml:space="preserve">, які послуги або об'єкти (наприклад, басейни, спортивні центри, </w:t>
      </w:r>
      <w:r w:rsidR="007A671B" w:rsidRPr="006659AE">
        <w:rPr>
          <w:rFonts w:ascii="Calibri" w:hAnsi="Calibri" w:cs="Calibri"/>
          <w:sz w:val="20"/>
          <w:szCs w:val="20"/>
          <w:lang w:val="uk"/>
        </w:rPr>
        <w:t>м</w:t>
      </w:r>
      <w:r w:rsidR="00867F84" w:rsidRPr="006659AE">
        <w:rPr>
          <w:sz w:val="20"/>
          <w:szCs w:val="20"/>
          <w:lang w:val="uk"/>
        </w:rPr>
        <w:t xml:space="preserve">узеї) </w:t>
      </w:r>
      <w:r w:rsidRPr="006659AE">
        <w:rPr>
          <w:rFonts w:ascii="Calibri" w:hAnsi="Calibri" w:cs="Calibri"/>
          <w:sz w:val="20"/>
          <w:szCs w:val="20"/>
          <w:lang w:val="uk"/>
        </w:rPr>
        <w:t>варто</w:t>
      </w:r>
      <w:r w:rsidR="00867F84" w:rsidRPr="006659AE">
        <w:rPr>
          <w:sz w:val="20"/>
          <w:szCs w:val="20"/>
          <w:lang w:val="uk"/>
        </w:rPr>
        <w:t xml:space="preserve"> відключити, щоб домогтися значної економії енергії </w:t>
      </w:r>
      <w:r w:rsidR="007A671B" w:rsidRPr="006659AE">
        <w:rPr>
          <w:rFonts w:ascii="Calibri" w:hAnsi="Calibri" w:cs="Calibri"/>
          <w:sz w:val="20"/>
          <w:szCs w:val="20"/>
          <w:lang w:val="uk"/>
        </w:rPr>
        <w:t>та</w:t>
      </w:r>
      <w:r w:rsidR="00867F84" w:rsidRPr="006659AE">
        <w:rPr>
          <w:sz w:val="20"/>
          <w:szCs w:val="20"/>
          <w:lang w:val="uk"/>
        </w:rPr>
        <w:t xml:space="preserve"> впоратися з різким зростанням </w:t>
      </w:r>
      <w:r w:rsidR="000F381A">
        <w:rPr>
          <w:rFonts w:asciiTheme="minorHAnsi" w:hAnsiTheme="minorHAnsi"/>
          <w:sz w:val="20"/>
          <w:szCs w:val="20"/>
          <w:lang w:val="uk-UA"/>
        </w:rPr>
        <w:t>тарифів</w:t>
      </w:r>
      <w:r w:rsidR="00867F84" w:rsidRPr="006659AE">
        <w:rPr>
          <w:sz w:val="20"/>
          <w:szCs w:val="20"/>
          <w:lang w:val="uk"/>
        </w:rPr>
        <w:t xml:space="preserve">. Скорочення або повне відключення енергопостачання </w:t>
      </w:r>
      <w:r w:rsidRPr="006659AE">
        <w:rPr>
          <w:rFonts w:ascii="Calibri" w:hAnsi="Calibri" w:cs="Calibri"/>
          <w:sz w:val="20"/>
          <w:szCs w:val="20"/>
          <w:lang w:val="uk"/>
        </w:rPr>
        <w:t xml:space="preserve">для </w:t>
      </w:r>
      <w:r w:rsidR="00867F84" w:rsidRPr="006659AE">
        <w:rPr>
          <w:sz w:val="20"/>
          <w:szCs w:val="20"/>
          <w:lang w:val="uk"/>
        </w:rPr>
        <w:t>певних державних об'єктів дозволяє перерозподіляти обмежені ресурси відповідно до пріоритетів</w:t>
      </w:r>
      <w:r w:rsidRPr="006659AE">
        <w:rPr>
          <w:sz w:val="20"/>
          <w:szCs w:val="20"/>
          <w:lang w:val="uk"/>
        </w:rPr>
        <w:t xml:space="preserve"> </w:t>
      </w:r>
      <w:r w:rsidRPr="006659AE">
        <w:rPr>
          <w:rFonts w:asciiTheme="minorHAnsi" w:hAnsiTheme="minorHAnsi"/>
          <w:sz w:val="20"/>
          <w:szCs w:val="20"/>
          <w:lang w:val="uk"/>
        </w:rPr>
        <w:t>муніципалітетів</w:t>
      </w:r>
      <w:r w:rsidR="00867F84" w:rsidRPr="006659AE">
        <w:rPr>
          <w:sz w:val="20"/>
          <w:szCs w:val="20"/>
          <w:lang w:val="uk"/>
        </w:rPr>
        <w:t>. Участь зацікавлених сторін і громадян на етапі планування забезпечує прийнятність і законність таких надзвичайних заходів.</w:t>
      </w:r>
    </w:p>
    <w:p w14:paraId="40F793EA" w14:textId="77777777" w:rsidR="00D86959" w:rsidRPr="00701409" w:rsidRDefault="00D86959" w:rsidP="00053860">
      <w:pPr>
        <w:pStyle w:val="TableParagraph"/>
      </w:pPr>
    </w:p>
    <w:p w14:paraId="74F25DE8" w14:textId="6508917D" w:rsidR="00D86959" w:rsidRPr="006659AE" w:rsidRDefault="00867F84" w:rsidP="008D4B90">
      <w:pPr>
        <w:pStyle w:val="2"/>
        <w:rPr>
          <w:rFonts w:asciiTheme="minorHAnsi" w:hAnsiTheme="minorHAnsi"/>
          <w:spacing w:val="-2"/>
        </w:rPr>
      </w:pPr>
      <w:bookmarkStart w:id="19" w:name="_bookmark9"/>
      <w:bookmarkStart w:id="20" w:name="_Toc105999796"/>
      <w:bookmarkEnd w:id="19"/>
      <w:r w:rsidRPr="006659AE">
        <w:t>Заохочу</w:t>
      </w:r>
      <w:r w:rsidR="007A671B" w:rsidRPr="006659AE">
        <w:t>йте</w:t>
      </w:r>
      <w:r w:rsidRPr="006659AE">
        <w:t xml:space="preserve"> жителів і місцевий бізнес до прийняття аналогічних заходів</w:t>
      </w:r>
      <w:r w:rsidR="007A671B" w:rsidRPr="006659AE">
        <w:t>,</w:t>
      </w:r>
      <w:r w:rsidR="007A671B" w:rsidRPr="006659AE">
        <w:rPr>
          <w:rFonts w:asciiTheme="minorHAnsi" w:hAnsiTheme="minorHAnsi"/>
        </w:rPr>
        <w:t xml:space="preserve"> підтримуйте їх</w:t>
      </w:r>
      <w:bookmarkEnd w:id="20"/>
    </w:p>
    <w:p w14:paraId="11098EB0" w14:textId="1222868F" w:rsidR="00D86959" w:rsidRPr="00701409" w:rsidRDefault="007A671B" w:rsidP="008D4B90">
      <w:pPr>
        <w:pStyle w:val="a3"/>
        <w:rPr>
          <w:spacing w:val="-4"/>
        </w:rPr>
      </w:pPr>
      <w:r w:rsidRPr="007B4545">
        <w:rPr>
          <w:w w:val="95"/>
        </w:rPr>
        <w:t>Для стимулювання</w:t>
      </w:r>
      <w:r w:rsidR="00867F84" w:rsidRPr="007B4545">
        <w:rPr>
          <w:w w:val="95"/>
        </w:rPr>
        <w:t xml:space="preserve"> жителів і місцев</w:t>
      </w:r>
      <w:r w:rsidRPr="007B4545">
        <w:rPr>
          <w:w w:val="95"/>
        </w:rPr>
        <w:t>ого бізнесу</w:t>
      </w:r>
      <w:r w:rsidR="00867F84" w:rsidRPr="007B4545">
        <w:rPr>
          <w:w w:val="95"/>
        </w:rPr>
        <w:t xml:space="preserve"> до економії енергії </w:t>
      </w:r>
      <w:r w:rsidRPr="007B4545">
        <w:rPr>
          <w:w w:val="95"/>
        </w:rPr>
        <w:t>мі</w:t>
      </w:r>
      <w:r w:rsidR="00867F84" w:rsidRPr="007B4545">
        <w:rPr>
          <w:w w:val="95"/>
        </w:rPr>
        <w:t>сцеві та регіональні органи влади можуть:</w:t>
      </w:r>
    </w:p>
    <w:p w14:paraId="36B39DBA" w14:textId="77777777" w:rsidR="00D86959" w:rsidRPr="00701409" w:rsidRDefault="00D86959" w:rsidP="00053860">
      <w:pPr>
        <w:pStyle w:val="TableParagraph"/>
      </w:pPr>
    </w:p>
    <w:p w14:paraId="23B6AD5B" w14:textId="7BC3F66B" w:rsidR="00D86959" w:rsidRPr="006659AE" w:rsidRDefault="00867F84">
      <w:pPr>
        <w:pStyle w:val="a5"/>
        <w:numPr>
          <w:ilvl w:val="0"/>
          <w:numId w:val="3"/>
        </w:numPr>
        <w:tabs>
          <w:tab w:val="left" w:pos="722"/>
        </w:tabs>
        <w:kinsoku w:val="0"/>
        <w:overflowPunct w:val="0"/>
        <w:spacing w:line="273" w:lineRule="auto"/>
        <w:ind w:left="721" w:right="380"/>
        <w:rPr>
          <w:color w:val="000000"/>
          <w:sz w:val="20"/>
          <w:szCs w:val="20"/>
          <w:lang w:val="uk"/>
        </w:rPr>
      </w:pPr>
      <w:r w:rsidRPr="006659AE">
        <w:rPr>
          <w:rFonts w:ascii="Calibri" w:hAnsi="Calibri" w:cs="Calibri"/>
          <w:b/>
          <w:bCs/>
          <w:sz w:val="20"/>
          <w:szCs w:val="20"/>
          <w:lang w:val="uk"/>
        </w:rPr>
        <w:t>Р</w:t>
      </w:r>
      <w:r w:rsidRPr="006659AE">
        <w:rPr>
          <w:rFonts w:ascii="Noto Sans" w:hAnsi="Noto Sans" w:cs="Noto Sans"/>
          <w:b/>
          <w:bCs/>
          <w:sz w:val="20"/>
          <w:szCs w:val="20"/>
          <w:lang w:val="uk"/>
        </w:rPr>
        <w:t>озроб</w:t>
      </w:r>
      <w:r w:rsidR="007B4545" w:rsidRPr="006659AE">
        <w:rPr>
          <w:rFonts w:ascii="Noto Sans" w:hAnsi="Noto Sans" w:cs="Noto Sans"/>
          <w:b/>
          <w:bCs/>
          <w:sz w:val="20"/>
          <w:szCs w:val="20"/>
          <w:lang w:val="uk"/>
        </w:rPr>
        <w:t>ити</w:t>
      </w:r>
      <w:r w:rsidRPr="006659AE">
        <w:rPr>
          <w:rFonts w:ascii="Noto Sans" w:hAnsi="Noto Sans" w:cs="Noto Sans"/>
          <w:b/>
          <w:bCs/>
          <w:sz w:val="20"/>
          <w:szCs w:val="20"/>
          <w:lang w:val="uk"/>
        </w:rPr>
        <w:t xml:space="preserve"> комунікаційну кампанію</w:t>
      </w:r>
      <w:r w:rsidRPr="006659AE">
        <w:rPr>
          <w:sz w:val="20"/>
          <w:szCs w:val="20"/>
          <w:lang w:val="uk"/>
        </w:rPr>
        <w:t xml:space="preserve"> про важливість </w:t>
      </w:r>
      <w:r w:rsidR="007B4545" w:rsidRPr="006659AE">
        <w:rPr>
          <w:rFonts w:ascii="Calibri" w:hAnsi="Calibri" w:cs="Calibri"/>
          <w:sz w:val="20"/>
          <w:szCs w:val="20"/>
          <w:lang w:val="uk"/>
        </w:rPr>
        <w:t>енергозбереження</w:t>
      </w:r>
      <w:r w:rsidRPr="006659AE">
        <w:rPr>
          <w:sz w:val="20"/>
          <w:szCs w:val="20"/>
          <w:lang w:val="uk"/>
        </w:rPr>
        <w:t xml:space="preserve">: як спосіб </w:t>
      </w:r>
      <w:r w:rsidR="000F381A" w:rsidRPr="006659AE">
        <w:rPr>
          <w:rFonts w:ascii="Calibri" w:hAnsi="Calibri" w:cs="Calibri"/>
          <w:sz w:val="20"/>
          <w:szCs w:val="20"/>
          <w:lang w:val="uk"/>
        </w:rPr>
        <w:t>знизити</w:t>
      </w:r>
      <w:r w:rsidR="000F381A" w:rsidRPr="006659AE">
        <w:rPr>
          <w:sz w:val="20"/>
          <w:szCs w:val="20"/>
          <w:lang w:val="uk"/>
        </w:rPr>
        <w:t xml:space="preserve"> викиди вуглекислого газу </w:t>
      </w:r>
      <w:r w:rsidR="000F381A">
        <w:rPr>
          <w:rFonts w:ascii="Calibri" w:hAnsi="Calibri" w:cs="Calibri"/>
          <w:sz w:val="20"/>
          <w:szCs w:val="20"/>
          <w:lang w:val="uk"/>
        </w:rPr>
        <w:t xml:space="preserve">і </w:t>
      </w:r>
      <w:r w:rsidRPr="006659AE">
        <w:rPr>
          <w:sz w:val="20"/>
          <w:szCs w:val="20"/>
          <w:lang w:val="uk"/>
        </w:rPr>
        <w:t xml:space="preserve">зменшити </w:t>
      </w:r>
      <w:r w:rsidR="000F381A">
        <w:rPr>
          <w:rFonts w:ascii="Calibri" w:hAnsi="Calibri" w:cs="Calibri"/>
          <w:sz w:val="20"/>
          <w:szCs w:val="20"/>
          <w:lang w:val="uk"/>
        </w:rPr>
        <w:t>видатки</w:t>
      </w:r>
      <w:r w:rsidR="000F381A" w:rsidRPr="000F381A">
        <w:rPr>
          <w:rFonts w:ascii="Calibri" w:hAnsi="Calibri" w:cs="Calibri"/>
          <w:sz w:val="20"/>
          <w:szCs w:val="20"/>
          <w:lang w:val="uk"/>
        </w:rPr>
        <w:t xml:space="preserve"> </w:t>
      </w:r>
      <w:r w:rsidR="000F381A">
        <w:rPr>
          <w:rFonts w:ascii="Calibri" w:hAnsi="Calibri" w:cs="Calibri"/>
          <w:sz w:val="20"/>
          <w:szCs w:val="20"/>
          <w:lang w:val="uk"/>
        </w:rPr>
        <w:t>населення</w:t>
      </w:r>
      <w:r w:rsidRPr="006659AE">
        <w:rPr>
          <w:sz w:val="20"/>
          <w:szCs w:val="20"/>
          <w:lang w:val="uk"/>
        </w:rPr>
        <w:t xml:space="preserve"> </w:t>
      </w:r>
      <w:r w:rsidR="000F381A">
        <w:rPr>
          <w:rFonts w:ascii="Calibri" w:hAnsi="Calibri" w:cs="Calibri"/>
          <w:sz w:val="20"/>
          <w:szCs w:val="20"/>
          <w:lang w:val="uk"/>
        </w:rPr>
        <w:t>н</w:t>
      </w:r>
      <w:r w:rsidR="000F381A" w:rsidRPr="006659AE">
        <w:rPr>
          <w:sz w:val="20"/>
          <w:szCs w:val="20"/>
          <w:lang w:val="uk"/>
        </w:rPr>
        <w:t xml:space="preserve">а </w:t>
      </w:r>
      <w:r w:rsidRPr="006659AE">
        <w:rPr>
          <w:sz w:val="20"/>
          <w:szCs w:val="20"/>
          <w:lang w:val="uk"/>
        </w:rPr>
        <w:t>енергію</w:t>
      </w:r>
      <w:r w:rsidR="000F381A">
        <w:rPr>
          <w:sz w:val="20"/>
          <w:szCs w:val="20"/>
          <w:lang w:val="uk"/>
        </w:rPr>
        <w:t>(</w:t>
      </w:r>
      <w:r w:rsidR="000F381A">
        <w:rPr>
          <w:rFonts w:ascii="Calibri" w:hAnsi="Calibri" w:cs="Calibri"/>
          <w:sz w:val="20"/>
          <w:szCs w:val="20"/>
          <w:lang w:val="uk"/>
        </w:rPr>
        <w:t>природній газ та нафту</w:t>
      </w:r>
      <w:r w:rsidR="000F381A">
        <w:rPr>
          <w:rFonts w:asciiTheme="minorHAnsi" w:hAnsiTheme="minorHAnsi"/>
          <w:sz w:val="20"/>
          <w:szCs w:val="20"/>
          <w:lang w:val="uk"/>
        </w:rPr>
        <w:t>)</w:t>
      </w:r>
      <w:r w:rsidR="000F381A">
        <w:rPr>
          <w:sz w:val="20"/>
          <w:szCs w:val="20"/>
          <w:lang w:val="uk"/>
        </w:rPr>
        <w:t>,</w:t>
      </w:r>
      <w:r w:rsidRPr="006659AE">
        <w:rPr>
          <w:sz w:val="20"/>
          <w:szCs w:val="20"/>
          <w:lang w:val="uk"/>
        </w:rPr>
        <w:t xml:space="preserve"> </w:t>
      </w:r>
      <w:r w:rsidR="000F381A">
        <w:rPr>
          <w:rFonts w:ascii="Calibri" w:hAnsi="Calibri" w:cs="Calibri"/>
          <w:sz w:val="20"/>
          <w:szCs w:val="20"/>
          <w:lang w:val="uk"/>
        </w:rPr>
        <w:t xml:space="preserve">тим самим зупинити фінансування </w:t>
      </w:r>
      <w:r w:rsidRPr="006659AE">
        <w:rPr>
          <w:sz w:val="20"/>
          <w:szCs w:val="20"/>
          <w:lang w:val="uk"/>
        </w:rPr>
        <w:t>російськ</w:t>
      </w:r>
      <w:r w:rsidR="000F381A">
        <w:rPr>
          <w:rFonts w:ascii="Calibri" w:hAnsi="Calibri" w:cs="Calibri"/>
          <w:sz w:val="20"/>
          <w:szCs w:val="20"/>
          <w:lang w:val="uk"/>
        </w:rPr>
        <w:t>ої</w:t>
      </w:r>
      <w:r w:rsidR="00D108CC" w:rsidRPr="006659AE">
        <w:rPr>
          <w:rFonts w:ascii="Calibri" w:hAnsi="Calibri" w:cs="Calibri"/>
          <w:sz w:val="20"/>
          <w:szCs w:val="20"/>
          <w:lang w:val="uk"/>
        </w:rPr>
        <w:t xml:space="preserve"> </w:t>
      </w:r>
      <w:r w:rsidR="000F381A">
        <w:rPr>
          <w:rFonts w:ascii="Calibri" w:hAnsi="Calibri" w:cs="Calibri"/>
          <w:sz w:val="20"/>
          <w:szCs w:val="20"/>
          <w:lang w:val="uk"/>
        </w:rPr>
        <w:t>агресії</w:t>
      </w:r>
      <w:r w:rsidR="000F381A" w:rsidRPr="006659AE">
        <w:rPr>
          <w:rFonts w:ascii="Calibri" w:hAnsi="Calibri" w:cs="Calibri"/>
          <w:sz w:val="20"/>
          <w:szCs w:val="20"/>
          <w:lang w:val="uk"/>
        </w:rPr>
        <w:t xml:space="preserve"> </w:t>
      </w:r>
      <w:r w:rsidRPr="006659AE">
        <w:rPr>
          <w:sz w:val="20"/>
          <w:szCs w:val="20"/>
          <w:lang w:val="uk"/>
        </w:rPr>
        <w:t>в Україні. Пошир</w:t>
      </w:r>
      <w:r w:rsidR="00E206C6" w:rsidRPr="006659AE">
        <w:rPr>
          <w:rFonts w:ascii="Calibri" w:hAnsi="Calibri" w:cs="Calibri"/>
          <w:sz w:val="20"/>
          <w:szCs w:val="20"/>
          <w:lang w:val="uk"/>
        </w:rPr>
        <w:t>ьте</w:t>
      </w:r>
      <w:r w:rsidRPr="006659AE">
        <w:rPr>
          <w:sz w:val="20"/>
          <w:szCs w:val="20"/>
          <w:lang w:val="uk"/>
        </w:rPr>
        <w:t xml:space="preserve"> серед громадян та місцевих підприємств дев'ять пунктів Міжнародного енергетичного агентства (див. наступну сторінку): </w:t>
      </w:r>
      <w:r w:rsidR="007A671B" w:rsidRPr="006659AE">
        <w:rPr>
          <w:rFonts w:ascii="Calibri" w:hAnsi="Calibri" w:cs="Calibri"/>
          <w:sz w:val="20"/>
          <w:szCs w:val="20"/>
          <w:lang w:val="uk"/>
        </w:rPr>
        <w:t>комплекс</w:t>
      </w:r>
      <w:r w:rsidRPr="006659AE">
        <w:rPr>
          <w:sz w:val="20"/>
          <w:szCs w:val="20"/>
          <w:lang w:val="uk"/>
        </w:rPr>
        <w:t xml:space="preserve"> поведінкових норм, які можуть вплинути на потреби людини в енергії</w:t>
      </w:r>
      <w:r w:rsidR="00E206C6" w:rsidRPr="006659AE">
        <w:rPr>
          <w:sz w:val="20"/>
          <w:szCs w:val="20"/>
          <w:lang w:val="uk"/>
        </w:rPr>
        <w:t xml:space="preserve"> </w:t>
      </w:r>
      <w:r w:rsidR="00E206C6" w:rsidRPr="006659AE">
        <w:rPr>
          <w:rFonts w:asciiTheme="minorHAnsi" w:hAnsiTheme="minorHAnsi"/>
          <w:sz w:val="20"/>
          <w:szCs w:val="20"/>
          <w:lang w:val="uk"/>
        </w:rPr>
        <w:t>із збереженням достатнього рівня</w:t>
      </w:r>
      <w:r w:rsidRPr="006659AE">
        <w:rPr>
          <w:sz w:val="20"/>
          <w:szCs w:val="20"/>
          <w:lang w:val="uk"/>
        </w:rPr>
        <w:t xml:space="preserve"> добробуту (більш детальн</w:t>
      </w:r>
      <w:r w:rsidR="00E206C6" w:rsidRPr="006659AE">
        <w:rPr>
          <w:rFonts w:ascii="Calibri" w:hAnsi="Calibri" w:cs="Calibri"/>
          <w:sz w:val="20"/>
          <w:szCs w:val="20"/>
          <w:lang w:val="uk"/>
        </w:rPr>
        <w:t>у</w:t>
      </w:r>
      <w:r w:rsidRPr="006659AE">
        <w:rPr>
          <w:sz w:val="20"/>
          <w:szCs w:val="20"/>
          <w:lang w:val="uk"/>
        </w:rPr>
        <w:t xml:space="preserve"> інформаці</w:t>
      </w:r>
      <w:r w:rsidR="00E206C6" w:rsidRPr="006659AE">
        <w:rPr>
          <w:rFonts w:ascii="Calibri" w:hAnsi="Calibri" w:cs="Calibri"/>
          <w:sz w:val="20"/>
          <w:szCs w:val="20"/>
          <w:lang w:val="uk"/>
        </w:rPr>
        <w:t>ю можна знайти</w:t>
      </w:r>
      <w:r w:rsidRPr="006659AE">
        <w:rPr>
          <w:sz w:val="20"/>
          <w:szCs w:val="20"/>
          <w:lang w:val="uk"/>
        </w:rPr>
        <w:t xml:space="preserve"> на веб</w:t>
      </w:r>
      <w:r w:rsidR="000F381A">
        <w:rPr>
          <w:sz w:val="20"/>
          <w:szCs w:val="20"/>
          <w:lang w:val="uk"/>
        </w:rPr>
        <w:t>-</w:t>
      </w:r>
      <w:r w:rsidRPr="006659AE">
        <w:rPr>
          <w:sz w:val="20"/>
          <w:szCs w:val="20"/>
          <w:lang w:val="uk"/>
        </w:rPr>
        <w:t>сайті М</w:t>
      </w:r>
      <w:r w:rsidR="007A671B" w:rsidRPr="006659AE">
        <w:rPr>
          <w:rFonts w:ascii="Calibri" w:hAnsi="Calibri" w:cs="Calibri"/>
          <w:sz w:val="20"/>
          <w:szCs w:val="20"/>
          <w:lang w:val="uk"/>
        </w:rPr>
        <w:t>ЕА</w:t>
      </w:r>
      <w:r w:rsidR="006659AE">
        <w:rPr>
          <w:rStyle w:val="ac"/>
          <w:rFonts w:ascii="Calibri" w:hAnsi="Calibri" w:cs="Calibri"/>
          <w:sz w:val="20"/>
          <w:szCs w:val="20"/>
          <w:lang w:val="uk"/>
        </w:rPr>
        <w:footnoteReference w:id="5"/>
      </w:r>
      <w:r w:rsidRPr="006659AE">
        <w:rPr>
          <w:sz w:val="20"/>
          <w:szCs w:val="20"/>
          <w:lang w:val="uk"/>
        </w:rPr>
        <w:t>).</w:t>
      </w:r>
    </w:p>
    <w:p w14:paraId="32254C28" w14:textId="77777777" w:rsidR="00D86959" w:rsidRPr="00701409" w:rsidRDefault="00D86959" w:rsidP="00053860">
      <w:pPr>
        <w:pStyle w:val="TableParagraph"/>
      </w:pPr>
    </w:p>
    <w:p w14:paraId="5BE77B0A" w14:textId="199BB154" w:rsidR="00D86959" w:rsidRPr="006659AE" w:rsidRDefault="008B5BC0">
      <w:pPr>
        <w:pStyle w:val="a5"/>
        <w:numPr>
          <w:ilvl w:val="0"/>
          <w:numId w:val="3"/>
        </w:numPr>
        <w:tabs>
          <w:tab w:val="left" w:pos="722"/>
        </w:tabs>
        <w:kinsoku w:val="0"/>
        <w:overflowPunct w:val="0"/>
        <w:spacing w:before="1" w:line="273" w:lineRule="auto"/>
        <w:ind w:left="721" w:right="379"/>
        <w:rPr>
          <w:color w:val="000000"/>
          <w:spacing w:val="-2"/>
          <w:sz w:val="20"/>
          <w:szCs w:val="20"/>
          <w:lang w:val="uk"/>
        </w:rPr>
      </w:pPr>
      <w:r w:rsidRPr="006659AE">
        <w:rPr>
          <w:rFonts w:ascii="Calibri" w:hAnsi="Calibri" w:cs="Calibri"/>
          <w:b/>
          <w:bCs/>
          <w:sz w:val="20"/>
          <w:szCs w:val="20"/>
          <w:lang w:val="uk"/>
        </w:rPr>
        <w:t>Н</w:t>
      </w:r>
      <w:r w:rsidRPr="006659AE">
        <w:rPr>
          <w:rFonts w:ascii="Noto Sans" w:hAnsi="Noto Sans" w:cs="Noto Sans"/>
          <w:b/>
          <w:bCs/>
          <w:sz w:val="20"/>
          <w:szCs w:val="20"/>
          <w:lang w:val="uk"/>
        </w:rPr>
        <w:t>ада</w:t>
      </w:r>
      <w:r w:rsidR="00E206C6" w:rsidRPr="006659AE">
        <w:rPr>
          <w:rFonts w:ascii="Noto Sans" w:hAnsi="Noto Sans" w:cs="Noto Sans"/>
          <w:b/>
          <w:bCs/>
          <w:sz w:val="20"/>
          <w:szCs w:val="20"/>
          <w:lang w:val="uk"/>
        </w:rPr>
        <w:t xml:space="preserve">вати </w:t>
      </w:r>
      <w:r w:rsidRPr="006659AE">
        <w:rPr>
          <w:rFonts w:ascii="Noto Sans" w:hAnsi="Noto Sans" w:cs="Noto Sans"/>
          <w:b/>
          <w:bCs/>
          <w:sz w:val="20"/>
          <w:szCs w:val="20"/>
          <w:lang w:val="uk"/>
        </w:rPr>
        <w:t>громадянам</w:t>
      </w:r>
      <w:r w:rsidR="00867F84" w:rsidRPr="006659AE">
        <w:rPr>
          <w:rFonts w:ascii="Noto Sans" w:hAnsi="Noto Sans" w:cs="Noto Sans"/>
          <w:b/>
          <w:bCs/>
          <w:sz w:val="20"/>
          <w:szCs w:val="20"/>
          <w:lang w:val="uk"/>
        </w:rPr>
        <w:t xml:space="preserve"> порад</w:t>
      </w:r>
      <w:r w:rsidRPr="006659AE">
        <w:rPr>
          <w:rFonts w:ascii="Noto Sans" w:hAnsi="Noto Sans" w:cs="Noto Sans"/>
          <w:b/>
          <w:bCs/>
          <w:sz w:val="20"/>
          <w:szCs w:val="20"/>
          <w:lang w:val="uk"/>
        </w:rPr>
        <w:t>и</w:t>
      </w:r>
      <w:r w:rsidR="00867F84" w:rsidRPr="006659AE">
        <w:rPr>
          <w:rFonts w:ascii="Noto Sans" w:hAnsi="Noto Sans" w:cs="Noto Sans"/>
          <w:b/>
          <w:bCs/>
          <w:sz w:val="20"/>
          <w:szCs w:val="20"/>
          <w:lang w:val="uk"/>
        </w:rPr>
        <w:t xml:space="preserve"> з енергозбереження</w:t>
      </w:r>
      <w:r w:rsidR="00867F84" w:rsidRPr="006659AE">
        <w:rPr>
          <w:sz w:val="20"/>
          <w:szCs w:val="20"/>
          <w:lang w:val="uk"/>
        </w:rPr>
        <w:t xml:space="preserve">, </w:t>
      </w:r>
      <w:r w:rsidR="00E206C6" w:rsidRPr="006659AE">
        <w:rPr>
          <w:rFonts w:ascii="Calibri" w:hAnsi="Calibri" w:cs="Calibri"/>
          <w:sz w:val="20"/>
          <w:szCs w:val="20"/>
          <w:lang w:val="uk"/>
        </w:rPr>
        <w:t>наприклад,</w:t>
      </w:r>
      <w:hyperlink r:id="rId34" w:history="1">
        <w:r w:rsidR="00867F84" w:rsidRPr="006659AE">
          <w:rPr>
            <w:color w:val="0000FF"/>
            <w:sz w:val="20"/>
            <w:szCs w:val="20"/>
            <w:lang w:val="uk"/>
          </w:rPr>
          <w:t xml:space="preserve"> </w:t>
        </w:r>
        <w:r w:rsidR="00867F84" w:rsidRPr="006659AE">
          <w:rPr>
            <w:color w:val="0000FF"/>
            <w:sz w:val="20"/>
            <w:szCs w:val="20"/>
            <w:u w:val="single"/>
            <w:lang w:val="uk"/>
          </w:rPr>
          <w:t>відеоролик</w:t>
        </w:r>
      </w:hyperlink>
      <w:r w:rsidR="00DF2007" w:rsidRPr="006659AE">
        <w:rPr>
          <w:rFonts w:ascii="Calibri" w:hAnsi="Calibri" w:cs="Calibri"/>
          <w:color w:val="0000FF"/>
          <w:sz w:val="20"/>
          <w:szCs w:val="20"/>
          <w:u w:val="single"/>
          <w:lang w:val="uk"/>
        </w:rPr>
        <w:t>и</w:t>
      </w:r>
      <w:r w:rsidR="00867F84" w:rsidRPr="006659AE">
        <w:rPr>
          <w:color w:val="000000"/>
          <w:sz w:val="20"/>
          <w:szCs w:val="20"/>
          <w:lang w:val="uk"/>
        </w:rPr>
        <w:t>, подібні до про</w:t>
      </w:r>
      <w:r w:rsidR="00E206C6" w:rsidRPr="006659AE">
        <w:rPr>
          <w:rFonts w:ascii="Calibri" w:hAnsi="Calibri" w:cs="Calibri"/>
          <w:color w:val="000000"/>
          <w:sz w:val="20"/>
          <w:szCs w:val="20"/>
          <w:lang w:val="uk"/>
        </w:rPr>
        <w:t>є</w:t>
      </w:r>
      <w:r w:rsidR="00867F84" w:rsidRPr="006659AE">
        <w:rPr>
          <w:color w:val="000000"/>
          <w:sz w:val="20"/>
          <w:szCs w:val="20"/>
          <w:lang w:val="uk"/>
        </w:rPr>
        <w:t xml:space="preserve">кту STEP, </w:t>
      </w:r>
      <w:r w:rsidR="00665732" w:rsidRPr="006659AE">
        <w:rPr>
          <w:rFonts w:ascii="Calibri" w:hAnsi="Calibri" w:cs="Calibri"/>
          <w:color w:val="000000"/>
          <w:sz w:val="20"/>
          <w:szCs w:val="20"/>
          <w:lang w:val="uk"/>
        </w:rPr>
        <w:t>інструментарі</w:t>
      </w:r>
      <w:r w:rsidR="00665732" w:rsidRPr="006659AE">
        <w:rPr>
          <w:rFonts w:ascii="Calibri" w:hAnsi="Calibri" w:cs="Calibri"/>
          <w:color w:val="000000"/>
          <w:sz w:val="20"/>
          <w:szCs w:val="20"/>
          <w:lang w:val="uk-UA"/>
        </w:rPr>
        <w:t>й</w:t>
      </w:r>
      <w:r w:rsidR="00867F84" w:rsidRPr="006659AE">
        <w:rPr>
          <w:color w:val="000000"/>
          <w:sz w:val="20"/>
          <w:szCs w:val="20"/>
          <w:lang w:val="uk"/>
        </w:rPr>
        <w:t xml:space="preserve"> з енергозбереження (див. </w:t>
      </w:r>
      <w:r w:rsidR="00DF2007" w:rsidRPr="006659AE">
        <w:rPr>
          <w:color w:val="000000"/>
          <w:sz w:val="20"/>
          <w:szCs w:val="20"/>
          <w:lang w:val="uk"/>
        </w:rPr>
        <w:t>«</w:t>
      </w:r>
      <w:r w:rsidR="00E206C6" w:rsidRPr="006659AE">
        <w:rPr>
          <w:rFonts w:ascii="Calibri" w:hAnsi="Calibri" w:cs="Calibri"/>
          <w:color w:val="000000"/>
          <w:sz w:val="20"/>
          <w:szCs w:val="20"/>
          <w:lang w:val="uk"/>
        </w:rPr>
        <w:t>Дублінські найкращі практики</w:t>
      </w:r>
      <w:r w:rsidR="00DF2007" w:rsidRPr="006659AE">
        <w:rPr>
          <w:color w:val="000000"/>
          <w:sz w:val="20"/>
          <w:szCs w:val="20"/>
          <w:lang w:val="uk"/>
        </w:rPr>
        <w:t xml:space="preserve">» </w:t>
      </w:r>
      <w:r w:rsidR="00867F84" w:rsidRPr="006659AE">
        <w:rPr>
          <w:color w:val="000000"/>
          <w:sz w:val="20"/>
          <w:szCs w:val="20"/>
          <w:lang w:val="uk"/>
        </w:rPr>
        <w:lastRenderedPageBreak/>
        <w:t xml:space="preserve">нижче) або </w:t>
      </w:r>
      <w:r w:rsidR="00665732" w:rsidRPr="006659AE">
        <w:rPr>
          <w:rFonts w:ascii="Calibri" w:hAnsi="Calibri" w:cs="Calibri"/>
          <w:color w:val="000000"/>
          <w:sz w:val="20"/>
          <w:szCs w:val="20"/>
          <w:lang w:val="uk"/>
        </w:rPr>
        <w:t>коучинг</w:t>
      </w:r>
      <w:r w:rsidR="00E206C6" w:rsidRPr="006659AE">
        <w:rPr>
          <w:rFonts w:ascii="Calibri" w:hAnsi="Calibri" w:cs="Calibri"/>
          <w:color w:val="000000"/>
          <w:sz w:val="20"/>
          <w:szCs w:val="20"/>
          <w:lang w:val="uk"/>
        </w:rPr>
        <w:t xml:space="preserve"> </w:t>
      </w:r>
      <w:r w:rsidR="00E206C6" w:rsidRPr="006659AE">
        <w:rPr>
          <w:rFonts w:ascii="Calibri" w:hAnsi="Calibri" w:cs="Calibri"/>
          <w:color w:val="000000"/>
          <w:sz w:val="20"/>
          <w:szCs w:val="20"/>
          <w:lang w:val="uk-UA"/>
        </w:rPr>
        <w:t>на робочому місці</w:t>
      </w:r>
      <w:r w:rsidR="00867F84" w:rsidRPr="006659AE">
        <w:rPr>
          <w:color w:val="000000"/>
          <w:sz w:val="20"/>
          <w:szCs w:val="20"/>
          <w:lang w:val="uk"/>
        </w:rPr>
        <w:t>. Для цього муніципалітети можуть тісно співпрацювати з</w:t>
      </w:r>
      <w:r w:rsidR="00665732" w:rsidRPr="006659AE">
        <w:rPr>
          <w:rFonts w:ascii="Calibri" w:hAnsi="Calibri" w:cs="Calibri"/>
          <w:color w:val="000000"/>
          <w:sz w:val="20"/>
          <w:szCs w:val="20"/>
          <w:lang w:val="uk"/>
        </w:rPr>
        <w:t xml:space="preserve">і службами, що консультують </w:t>
      </w:r>
      <w:r w:rsidR="00E206C6" w:rsidRPr="006659AE">
        <w:rPr>
          <w:rFonts w:ascii="Calibri" w:hAnsi="Calibri" w:cs="Calibri"/>
          <w:color w:val="000000"/>
          <w:sz w:val="20"/>
          <w:szCs w:val="20"/>
          <w:lang w:val="uk"/>
        </w:rPr>
        <w:t>користувачів</w:t>
      </w:r>
      <w:r w:rsidR="00665732" w:rsidRPr="006659AE">
        <w:rPr>
          <w:rFonts w:ascii="Calibri" w:hAnsi="Calibri" w:cs="Calibri"/>
          <w:color w:val="000000"/>
          <w:sz w:val="20"/>
          <w:szCs w:val="20"/>
          <w:lang w:val="uk"/>
        </w:rPr>
        <w:t xml:space="preserve"> </w:t>
      </w:r>
      <w:r w:rsidR="00665732" w:rsidRPr="006659AE">
        <w:rPr>
          <w:rFonts w:asciiTheme="minorHAnsi" w:hAnsiTheme="minorHAnsi"/>
          <w:color w:val="000000"/>
          <w:sz w:val="20"/>
          <w:szCs w:val="20"/>
          <w:lang w:val="uk"/>
        </w:rPr>
        <w:t>соціального житла з питань енергетики</w:t>
      </w:r>
      <w:r w:rsidR="00867F84" w:rsidRPr="006659AE">
        <w:rPr>
          <w:color w:val="000000"/>
          <w:sz w:val="20"/>
          <w:szCs w:val="20"/>
          <w:lang w:val="uk"/>
        </w:rPr>
        <w:t>, які мають інструменти, знання та досвід у спілкуванні з найбільш вразливими домогосподарствами.</w:t>
      </w:r>
    </w:p>
    <w:p w14:paraId="79B84D22" w14:textId="77777777" w:rsidR="00235100" w:rsidRDefault="00235100" w:rsidP="00053860">
      <w:pPr>
        <w:pStyle w:val="TableParagraph"/>
      </w:pPr>
    </w:p>
    <w:p w14:paraId="39AB8D30" w14:textId="2E740D82" w:rsidR="00D86959" w:rsidRPr="00701409" w:rsidRDefault="00235100" w:rsidP="00053860">
      <w:pPr>
        <w:pStyle w:val="TableParagraph"/>
      </w:pPr>
      <w:r>
        <w:rPr>
          <w:noProof/>
          <w:lang w:val="en-US" w:eastAsia="ru-RU"/>
        </w:rPr>
        <w:drawing>
          <wp:inline distT="0" distB="0" distL="0" distR="0" wp14:anchorId="35370D51" wp14:editId="1C06B525">
            <wp:extent cx="5756356" cy="5842000"/>
            <wp:effectExtent l="0" t="0" r="0" b="635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35"/>
                    <a:srcRect l="11759" t="8312" r="13641" b="38162"/>
                    <a:stretch/>
                  </pic:blipFill>
                  <pic:spPr bwMode="auto">
                    <a:xfrm>
                      <a:off x="0" y="0"/>
                      <a:ext cx="5792081" cy="587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864" w:rsidRPr="00DF7016">
        <w:rPr>
          <w:noProof/>
          <w:lang w:val="en-US"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0" allowOverlap="1" wp14:anchorId="08F8BCA4" wp14:editId="33D005BB">
                <wp:simplePos x="0" y="0"/>
                <wp:positionH relativeFrom="page">
                  <wp:posOffset>990600</wp:posOffset>
                </wp:positionH>
                <wp:positionV relativeFrom="page">
                  <wp:posOffset>10712450</wp:posOffset>
                </wp:positionV>
                <wp:extent cx="6569710" cy="11271250"/>
                <wp:effectExtent l="0" t="0" r="2540" b="6350"/>
                <wp:wrapNone/>
                <wp:docPr id="5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710" cy="11271250"/>
                          <a:chOff x="1562" y="-203"/>
                          <a:chExt cx="10346" cy="17750"/>
                        </a:xfrm>
                      </wpg:grpSpPr>
                      <pic:pic xmlns:pic="http://schemas.openxmlformats.org/drawingml/2006/picture">
                        <pic:nvPicPr>
                          <pic:cNvPr id="5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-203"/>
                            <a:ext cx="8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96"/>
                        <wps:cNvSpPr/>
                        <wps:spPr bwMode="auto">
                          <a:xfrm>
                            <a:off x="10345" y="1130"/>
                            <a:ext cx="1" cy="355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555"/>
                              <a:gd name="T2" fmla="*/ 0 w 1"/>
                              <a:gd name="T3" fmla="*/ 3554 h 3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55">
                                <a:moveTo>
                                  <a:pt x="0" y="0"/>
                                </a:moveTo>
                                <a:lnTo>
                                  <a:pt x="0" y="3554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7" name="Freeform 97"/>
                        <wps:cNvSpPr/>
                        <wps:spPr bwMode="auto">
                          <a:xfrm>
                            <a:off x="1567" y="1130"/>
                            <a:ext cx="1" cy="3555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555"/>
                              <a:gd name="T2" fmla="*/ 0 w 1"/>
                              <a:gd name="T3" fmla="*/ 3554 h 3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55">
                                <a:moveTo>
                                  <a:pt x="0" y="0"/>
                                </a:moveTo>
                                <a:lnTo>
                                  <a:pt x="0" y="355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0" name="Freeform 100"/>
                        <wps:cNvSpPr/>
                        <wps:spPr bwMode="auto">
                          <a:xfrm>
                            <a:off x="1562" y="4685"/>
                            <a:ext cx="8788" cy="300"/>
                          </a:xfrm>
                          <a:custGeom>
                            <a:avLst/>
                            <a:gdLst>
                              <a:gd name="T0" fmla="*/ 8787 w 8788"/>
                              <a:gd name="T1" fmla="*/ 0 h 300"/>
                              <a:gd name="T2" fmla="*/ 8778 w 8788"/>
                              <a:gd name="T3" fmla="*/ 0 h 300"/>
                              <a:gd name="T4" fmla="*/ 8778 w 8788"/>
                              <a:gd name="T5" fmla="*/ 290 h 300"/>
                              <a:gd name="T6" fmla="*/ 8778 w 8788"/>
                              <a:gd name="T7" fmla="*/ 300 h 300"/>
                              <a:gd name="T8" fmla="*/ 8787 w 8788"/>
                              <a:gd name="T9" fmla="*/ 300 h 300"/>
                              <a:gd name="T10" fmla="*/ 8787 w 8788"/>
                              <a:gd name="T11" fmla="*/ 290 h 300"/>
                              <a:gd name="T12" fmla="*/ 8787 w 8788"/>
                              <a:gd name="T13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788" h="300">
                                <a:moveTo>
                                  <a:pt x="8787" y="0"/>
                                </a:moveTo>
                                <a:lnTo>
                                  <a:pt x="8778" y="0"/>
                                </a:lnTo>
                                <a:lnTo>
                                  <a:pt x="8778" y="290"/>
                                </a:lnTo>
                                <a:lnTo>
                                  <a:pt x="8778" y="300"/>
                                </a:lnTo>
                                <a:lnTo>
                                  <a:pt x="8787" y="300"/>
                                </a:lnTo>
                                <a:lnTo>
                                  <a:pt x="8787" y="290"/>
                                </a:lnTo>
                                <a:lnTo>
                                  <a:pt x="8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6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" y="13701"/>
                            <a:ext cx="8769" cy="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C6165" w14:textId="77777777" w:rsidR="00D86959" w:rsidRPr="00C64406" w:rsidRDefault="00D86959" w:rsidP="008D4B90">
                              <w:pPr>
                                <w:pStyle w:val="a3"/>
                              </w:pPr>
                            </w:p>
                            <w:p w14:paraId="59216D9B" w14:textId="740934C4" w:rsidR="00D86959" w:rsidRPr="00C64406" w:rsidRDefault="00D86959" w:rsidP="008D4B90">
                              <w:pPr>
                                <w:pStyle w:val="a3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F8BCA4" id="Group 94" o:spid="_x0000_s1027" style="position:absolute;margin-left:78pt;margin-top:843.5pt;width:517.3pt;height:887.5pt;z-index:251685888;mso-position-horizontal-relative:page;mso-position-vertical-relative:page" coordorigin="1562,-203" coordsize="10346,17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8" type="#_x0000_t75" style="position:absolute;left:3568;top:-203;width:834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">
                  <v:imagedata r:id="rId36" o:title=""/>
                </v:shape>
                <v:shape id="Freeform 96" o:spid="_x0000_s1029" style="position:absolute;left:10345;top:1130;width:1;height:3555;visibility:visible;mso-wrap-style:square;v-text-anchor:top" coordsize="1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" path="m,l,3554e" filled="f" strokeweight=".16931mm">
                  <v:path arrowok="t" o:connecttype="custom" o:connectlocs="0,0;0,3554" o:connectangles="0,0"/>
                </v:shape>
                <v:shape id="Freeform 97" o:spid="_x0000_s1030" style="position:absolute;left:1567;top:1130;width:1;height:3555;visibility:visible;mso-wrap-style:square;v-text-anchor:top" coordsize="1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" path="m,l,3554e" filled="f" strokeweight=".48pt">
                  <v:path arrowok="t" o:connecttype="custom" o:connectlocs="0,0;0,3554" o:connectangles="0,0"/>
                </v:shape>
                <v:shape id="Freeform 100" o:spid="_x0000_s1031" style="position:absolute;left:1562;top:4685;width:8788;height:300;visibility:visible;mso-wrap-style:square;v-text-anchor:top" coordsize="878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" path="m8787,r-9,l8778,290r,10l8787,300r,-10l8787,xe" fillcolor="black" stroked="f">
                  <v:path arrowok="t" o:connecttype="custom" o:connectlocs="8787,0;8778,0;8778,290;8778,300;8787,300;8787,290;8787,0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" o:spid="_x0000_s1032" type="#_x0000_t202" style="position:absolute;left:1562;top:13701;width:8769;height: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DAC6165" w14:textId="77777777" w:rsidR="00D86959" w:rsidRPr="00C64406" w:rsidRDefault="00D86959" w:rsidP="008D4B90">
                        <w:pPr>
                          <w:pStyle w:val="a3"/>
                        </w:pPr>
                      </w:p>
                      <w:p w14:paraId="59216D9B" w14:textId="740934C4" w:rsidR="00D86959" w:rsidRPr="00C64406" w:rsidRDefault="00D86959" w:rsidP="008D4B90">
                        <w:pPr>
                          <w:pStyle w:val="a3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E39D95" w14:textId="02E27393" w:rsidR="00D86959" w:rsidRPr="00115E31" w:rsidRDefault="00235100" w:rsidP="008D4B90">
      <w:pPr>
        <w:pStyle w:val="a3"/>
      </w:pP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FBC0F7" wp14:editId="1C37D9AE">
                <wp:simplePos x="0" y="0"/>
                <wp:positionH relativeFrom="column">
                  <wp:posOffset>4073296</wp:posOffset>
                </wp:positionH>
                <wp:positionV relativeFrom="paragraph">
                  <wp:posOffset>4453432</wp:posOffset>
                </wp:positionV>
                <wp:extent cx="1555513" cy="361666"/>
                <wp:effectExtent l="0" t="0" r="6985" b="635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513" cy="361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4471F9" w14:textId="4D6E63C1" w:rsidR="00DF31E1" w:rsidRPr="001A63D6" w:rsidRDefault="00DF31E1" w:rsidP="00DF31E1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uk-UA"/>
                              </w:rPr>
                              <w:t>Не летіть літаком, їдьте потягом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FBC0F7" id="Поле 147" o:spid="_x0000_s1033" type="#_x0000_t202" style="position:absolute;left:0;text-align:left;margin-left:320.75pt;margin-top:350.65pt;width:122.5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" fillcolor="white [3201]" stroked="f" strokeweight=".5pt">
                <v:textbox>
                  <w:txbxContent>
                    <w:p w14:paraId="1A4471F9" w14:textId="4D6E63C1" w:rsidR="00DF31E1" w:rsidRPr="001A63D6" w:rsidRDefault="00DF31E1" w:rsidP="00DF31E1">
                      <w:pPr>
                        <w:rPr>
                          <w:rFonts w:ascii="Calibri" w:hAnsi="Calibri" w:cs="Calibri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  <w:lang w:val="uk-UA"/>
                        </w:rPr>
                        <w:t>Не летіть літаком, їдьте потягом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C02E95" wp14:editId="17F0830B">
                <wp:simplePos x="0" y="0"/>
                <wp:positionH relativeFrom="column">
                  <wp:posOffset>2164461</wp:posOffset>
                </wp:positionH>
                <wp:positionV relativeFrom="paragraph">
                  <wp:posOffset>4458208</wp:posOffset>
                </wp:positionV>
                <wp:extent cx="1555513" cy="361666"/>
                <wp:effectExtent l="0" t="0" r="6985" b="635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513" cy="361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E0EEA" w14:textId="2830CCFB" w:rsidR="00DF31E1" w:rsidRPr="00345264" w:rsidRDefault="00DF31E1" w:rsidP="00DF31E1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5264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uk-U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Користуйтесь громадським транспортом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C02E95" id="Поле 146" o:spid="_x0000_s1034" type="#_x0000_t202" style="position:absolute;left:0;text-align:left;margin-left:170.45pt;margin-top:351.05pt;width:122.5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" fillcolor="white [3201]" stroked="f" strokeweight=".5pt">
                <v:textbox>
                  <w:txbxContent>
                    <w:p w14:paraId="642E0EEA" w14:textId="2830CCFB" w:rsidR="00DF31E1" w:rsidRPr="00345264" w:rsidRDefault="00DF31E1" w:rsidP="00DF31E1">
                      <w:pPr>
                        <w:rPr>
                          <w:rFonts w:ascii="Calibri" w:hAnsi="Calibri" w:cs="Calibri"/>
                          <w:sz w:val="18"/>
                          <w:szCs w:val="18"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45264">
                        <w:rPr>
                          <w:rFonts w:ascii="Calibri" w:hAnsi="Calibri" w:cs="Calibri"/>
                          <w:sz w:val="18"/>
                          <w:szCs w:val="18"/>
                          <w:lang w:val="uk-U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Користуйтесь громадським транспортом</w:t>
                      </w:r>
                    </w:p>
                  </w:txbxContent>
                </v:textbox>
              </v:shape>
            </w:pict>
          </mc:Fallback>
        </mc:AlternateContent>
      </w:r>
      <w:r w:rsidR="00C0190C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B52FB7" wp14:editId="42C461A3">
                <wp:simplePos x="0" y="0"/>
                <wp:positionH relativeFrom="column">
                  <wp:posOffset>272263</wp:posOffset>
                </wp:positionH>
                <wp:positionV relativeFrom="paragraph">
                  <wp:posOffset>4348785</wp:posOffset>
                </wp:positionV>
                <wp:extent cx="1541780" cy="555955"/>
                <wp:effectExtent l="0" t="0" r="127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555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BBFC2" w14:textId="4185AAEC" w:rsidR="00DF31E1" w:rsidRPr="001A63D6" w:rsidRDefault="00DF31E1" w:rsidP="00DF31E1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uk-UA"/>
                              </w:rPr>
                              <w:t>Для коротких дистанцій використовуйте велосипед або йдіть пішки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52FB7" id="Поле 145" o:spid="_x0000_s1035" type="#_x0000_t202" style="position:absolute;left:0;text-align:left;margin-left:21.45pt;margin-top:342.4pt;width:121.4pt;height:4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" fillcolor="white [3201]" stroked="f" strokeweight=".5pt">
                <v:textbox>
                  <w:txbxContent>
                    <w:p w14:paraId="075BBFC2" w14:textId="4185AAEC" w:rsidR="00DF31E1" w:rsidRPr="001A63D6" w:rsidRDefault="00DF31E1" w:rsidP="00DF31E1">
                      <w:pPr>
                        <w:rPr>
                          <w:rFonts w:ascii="Calibri" w:hAnsi="Calibri" w:cs="Calibri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  <w:lang w:val="uk-UA"/>
                        </w:rPr>
                        <w:t>Для коротких дистанцій використовуйте велосипед або йдіть пішки</w:t>
                      </w:r>
                    </w:p>
                  </w:txbxContent>
                </v:textbox>
              </v:shape>
            </w:pict>
          </mc:Fallback>
        </mc:AlternateContent>
      </w:r>
      <w:r w:rsidR="00DF31E1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AFE3E8" wp14:editId="643F4E38">
                <wp:simplePos x="0" y="0"/>
                <wp:positionH relativeFrom="column">
                  <wp:posOffset>4941125</wp:posOffset>
                </wp:positionH>
                <wp:positionV relativeFrom="paragraph">
                  <wp:posOffset>5147803</wp:posOffset>
                </wp:positionV>
                <wp:extent cx="491319" cy="218014"/>
                <wp:effectExtent l="0" t="0" r="23495" b="10795"/>
                <wp:wrapNone/>
                <wp:docPr id="149" name="Поле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218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A4512" w14:textId="1838FA73" w:rsidR="00DF31E1" w:rsidRPr="001A63D6" w:rsidRDefault="00DF31E1" w:rsidP="00DF31E1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uk-UA"/>
                              </w:rPr>
                              <w:t>Потяг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AFE3E8" id="Поле 149" o:spid="_x0000_s1036" type="#_x0000_t202" style="position:absolute;left:0;text-align:left;margin-left:389.05pt;margin-top:405.35pt;width:38.7pt;height:17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" fillcolor="white [3201]" strokeweight=".5pt">
                <v:textbox>
                  <w:txbxContent>
                    <w:p w14:paraId="06FA4512" w14:textId="1838FA73" w:rsidR="00DF31E1" w:rsidRPr="001A63D6" w:rsidRDefault="00DF31E1" w:rsidP="00DF31E1">
                      <w:pPr>
                        <w:rPr>
                          <w:rFonts w:ascii="Calibri" w:hAnsi="Calibri" w:cs="Calibri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  <w:lang w:val="uk-UA"/>
                        </w:rPr>
                        <w:t>Потяг</w:t>
                      </w:r>
                    </w:p>
                  </w:txbxContent>
                </v:textbox>
              </v:shape>
            </w:pict>
          </mc:Fallback>
        </mc:AlternateContent>
      </w:r>
      <w:r w:rsidR="00DF31E1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E6A80B" wp14:editId="7176FD8A">
                <wp:simplePos x="0" y="0"/>
                <wp:positionH relativeFrom="column">
                  <wp:posOffset>4422245</wp:posOffset>
                </wp:positionH>
                <wp:positionV relativeFrom="paragraph">
                  <wp:posOffset>5045521</wp:posOffset>
                </wp:positionV>
                <wp:extent cx="457200" cy="218014"/>
                <wp:effectExtent l="0" t="0" r="19050" b="10795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18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77F90" w14:textId="484C1C8E" w:rsidR="00DF31E1" w:rsidRPr="001A63D6" w:rsidRDefault="00DF31E1" w:rsidP="00DF31E1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uk-UA"/>
                              </w:rPr>
                              <w:t>Літак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6A80B" id="Поле 148" o:spid="_x0000_s1037" type="#_x0000_t202" style="position:absolute;left:0;text-align:left;margin-left:348.2pt;margin-top:397.3pt;width:36pt;height:17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" fillcolor="white [3201]" strokeweight=".5pt">
                <v:textbox>
                  <w:txbxContent>
                    <w:p w14:paraId="0FE77F90" w14:textId="484C1C8E" w:rsidR="00DF31E1" w:rsidRPr="001A63D6" w:rsidRDefault="00DF31E1" w:rsidP="00DF31E1">
                      <w:pPr>
                        <w:rPr>
                          <w:rFonts w:ascii="Calibri" w:hAnsi="Calibri" w:cs="Calibri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  <w:lang w:val="uk-UA"/>
                        </w:rPr>
                        <w:t>Літак</w:t>
                      </w:r>
                    </w:p>
                  </w:txbxContent>
                </v:textbox>
              </v:shape>
            </w:pict>
          </mc:Fallback>
        </mc:AlternateContent>
      </w:r>
    </w:p>
    <w:p w14:paraId="52214414" w14:textId="5F1A6BF9" w:rsidR="00D86959" w:rsidRPr="002D68CA" w:rsidRDefault="00DF7016" w:rsidP="008F0741">
      <w:pPr>
        <w:pStyle w:val="1"/>
        <w:rPr>
          <w:lang w:val="ru-RU"/>
        </w:rPr>
      </w:pPr>
      <w:bookmarkStart w:id="21" w:name="_bookmark10"/>
      <w:bookmarkStart w:id="22" w:name="_Toc105999797"/>
      <w:bookmarkEnd w:id="21"/>
      <w:r>
        <w:t>ЗВІТИ МІСТ</w:t>
      </w:r>
      <w:bookmarkEnd w:id="22"/>
    </w:p>
    <w:p w14:paraId="613DA322" w14:textId="27D16BDF" w:rsidR="00D86959" w:rsidRDefault="002506CB" w:rsidP="008D4B90">
      <w:pPr>
        <w:pStyle w:val="a3"/>
        <w:rPr>
          <w:color w:val="000000"/>
        </w:rPr>
      </w:pPr>
      <w:r>
        <w:t>Наводимо</w:t>
      </w:r>
      <w:r w:rsidR="00867F84" w:rsidRPr="00DF7016">
        <w:t xml:space="preserve"> добірк</w:t>
      </w:r>
      <w:r>
        <w:t>у</w:t>
      </w:r>
      <w:r w:rsidR="00867F84" w:rsidRPr="00DF7016">
        <w:t xml:space="preserve"> звітів і прикладів </w:t>
      </w:r>
      <w:r w:rsidR="00E8797A">
        <w:t>найкращих практик</w:t>
      </w:r>
      <w:r w:rsidR="00867F84" w:rsidRPr="00DF7016">
        <w:t xml:space="preserve"> міст. Угода мерів-Європа зацікавлена в тому, щоб почути досвід інших муніципалітетів </w:t>
      </w:r>
      <w:r w:rsidR="00E8797A">
        <w:t>щодо</w:t>
      </w:r>
      <w:r w:rsidR="00867F84" w:rsidRPr="00DF7016">
        <w:t xml:space="preserve"> </w:t>
      </w:r>
      <w:r w:rsidR="004A550D">
        <w:t>ек</w:t>
      </w:r>
      <w:r w:rsidR="00E8797A">
        <w:t>с</w:t>
      </w:r>
      <w:r w:rsidR="004A550D">
        <w:t>трених</w:t>
      </w:r>
      <w:r w:rsidR="00867F84" w:rsidRPr="00DF7016">
        <w:t xml:space="preserve"> заходів </w:t>
      </w:r>
      <w:r>
        <w:t>з енергозбереження</w:t>
      </w:r>
      <w:r w:rsidR="00867F84" w:rsidRPr="00DF7016">
        <w:t xml:space="preserve">. </w:t>
      </w:r>
      <w:hyperlink r:id="rId37" w:history="1">
        <w:r w:rsidR="00867F84" w:rsidRPr="00DF7016">
          <w:rPr>
            <w:color w:val="0000FF"/>
            <w:u w:val="single"/>
          </w:rPr>
          <w:t>Надішліть нам електронний</w:t>
        </w:r>
      </w:hyperlink>
      <w:r w:rsidR="00867F84" w:rsidRPr="00DF7016">
        <w:rPr>
          <w:color w:val="000000"/>
        </w:rPr>
        <w:t xml:space="preserve"> лист</w:t>
      </w:r>
      <w:r w:rsidR="00E8797A">
        <w:rPr>
          <w:color w:val="000000"/>
        </w:rPr>
        <w:t xml:space="preserve"> </w:t>
      </w:r>
      <w:r w:rsidR="00E8797A">
        <w:rPr>
          <w:rFonts w:asciiTheme="minorHAnsi" w:hAnsiTheme="minorHAnsi"/>
          <w:color w:val="000000"/>
        </w:rPr>
        <w:t>та поділіться своїми найкращими</w:t>
      </w:r>
      <w:r w:rsidR="00867F84" w:rsidRPr="00DF7016">
        <w:rPr>
          <w:color w:val="000000"/>
        </w:rPr>
        <w:t xml:space="preserve"> практиками </w:t>
      </w:r>
      <w:r>
        <w:rPr>
          <w:color w:val="000000"/>
        </w:rPr>
        <w:t xml:space="preserve">та </w:t>
      </w:r>
      <w:r w:rsidR="00867F84" w:rsidRPr="00DF7016">
        <w:rPr>
          <w:color w:val="000000"/>
        </w:rPr>
        <w:t>заходами!</w:t>
      </w:r>
    </w:p>
    <w:p w14:paraId="4910AD4A" w14:textId="77777777" w:rsidR="00B7013D" w:rsidRPr="00053860" w:rsidRDefault="00B7013D" w:rsidP="00B7013D">
      <w:pPr>
        <w:pStyle w:val="a3"/>
        <w:rPr>
          <w:b/>
          <w:bCs/>
          <w:color w:val="009797"/>
          <w:spacing w:val="-2"/>
          <w:sz w:val="24"/>
          <w:szCs w:val="24"/>
        </w:rPr>
      </w:pPr>
      <w:r w:rsidRPr="00053860">
        <w:rPr>
          <w:b/>
          <w:bCs/>
          <w:color w:val="009797"/>
          <w:sz w:val="24"/>
          <w:szCs w:val="24"/>
        </w:rPr>
        <w:t>Амстердам (Нідерланди)</w:t>
      </w:r>
    </w:p>
    <w:p w14:paraId="733AB729" w14:textId="050F4B41" w:rsidR="00053860" w:rsidRPr="00B7013D" w:rsidRDefault="00B7013D" w:rsidP="00B7013D">
      <w:pPr>
        <w:pStyle w:val="a3"/>
        <w:rPr>
          <w:color w:val="000000"/>
        </w:rPr>
      </w:pPr>
      <w:r w:rsidRPr="002506CB">
        <w:rPr>
          <w:w w:val="95"/>
        </w:rPr>
        <w:t xml:space="preserve">«Війна в Україні </w:t>
      </w:r>
      <w:r>
        <w:rPr>
          <w:w w:val="95"/>
        </w:rPr>
        <w:t>нагадала про</w:t>
      </w:r>
      <w:r w:rsidRPr="002506CB">
        <w:rPr>
          <w:w w:val="95"/>
        </w:rPr>
        <w:t xml:space="preserve"> нашу залежність від російського газу. Тому </w:t>
      </w:r>
      <w:r>
        <w:rPr>
          <w:w w:val="95"/>
        </w:rPr>
        <w:t xml:space="preserve">до початку опалювального сезону </w:t>
      </w:r>
      <w:r w:rsidRPr="002506CB">
        <w:rPr>
          <w:w w:val="95"/>
        </w:rPr>
        <w:t xml:space="preserve">ми хочемо обмежити споживання газу на 15%. Ми не можемо фінансувати путінські танки </w:t>
      </w:r>
      <w:r>
        <w:rPr>
          <w:w w:val="95"/>
        </w:rPr>
        <w:t>та г</w:t>
      </w:r>
      <w:r w:rsidRPr="002506CB">
        <w:rPr>
          <w:w w:val="95"/>
        </w:rPr>
        <w:t xml:space="preserve">армати </w:t>
      </w:r>
      <w:r>
        <w:rPr>
          <w:w w:val="95"/>
        </w:rPr>
        <w:t>через те, що у нас є енергетичні потреби</w:t>
      </w:r>
      <w:r w:rsidRPr="002506CB">
        <w:rPr>
          <w:w w:val="95"/>
        </w:rPr>
        <w:t>.</w:t>
      </w:r>
      <w:r>
        <w:rPr>
          <w:w w:val="95"/>
        </w:rPr>
        <w:t xml:space="preserve"> </w:t>
      </w:r>
      <w:r w:rsidRPr="002506CB">
        <w:rPr>
          <w:w w:val="95"/>
        </w:rPr>
        <w:t xml:space="preserve">Крім того, протягом тривалого часу </w:t>
      </w:r>
      <w:r>
        <w:rPr>
          <w:w w:val="95"/>
        </w:rPr>
        <w:t>у зв</w:t>
      </w:r>
      <w:r w:rsidRPr="00701409">
        <w:rPr>
          <w:w w:val="95"/>
        </w:rPr>
        <w:t>’</w:t>
      </w:r>
      <w:proofErr w:type="spellStart"/>
      <w:r>
        <w:rPr>
          <w:w w:val="95"/>
          <w:lang w:val="ru-RU"/>
        </w:rPr>
        <w:t>язку</w:t>
      </w:r>
      <w:proofErr w:type="spellEnd"/>
      <w:r>
        <w:rPr>
          <w:w w:val="95"/>
          <w:lang w:val="ru-RU"/>
        </w:rPr>
        <w:t xml:space="preserve"> </w:t>
      </w:r>
      <w:r>
        <w:rPr>
          <w:w w:val="95"/>
          <w:lang w:val="uk-UA"/>
        </w:rPr>
        <w:t xml:space="preserve">зі зміною клімату та необхідністю </w:t>
      </w:r>
      <w:r>
        <w:rPr>
          <w:w w:val="95"/>
          <w:lang w:val="uk-UA"/>
        </w:rPr>
        <w:lastRenderedPageBreak/>
        <w:t>підтримки придатності планети для життя</w:t>
      </w:r>
      <w:r>
        <w:rPr>
          <w:w w:val="95"/>
        </w:rPr>
        <w:t xml:space="preserve"> </w:t>
      </w:r>
      <w:r>
        <w:rPr>
          <w:rFonts w:asciiTheme="minorHAnsi" w:hAnsiTheme="minorHAnsi"/>
          <w:w w:val="95"/>
        </w:rPr>
        <w:t>існує потреба в скороченні споживання</w:t>
      </w:r>
      <w:r w:rsidRPr="002506CB">
        <w:rPr>
          <w:w w:val="95"/>
        </w:rPr>
        <w:t xml:space="preserve">. </w:t>
      </w:r>
      <w:r>
        <w:rPr>
          <w:w w:val="95"/>
        </w:rPr>
        <w:t xml:space="preserve">Ключ до успіху </w:t>
      </w:r>
      <w:r>
        <w:rPr>
          <w:rFonts w:ascii="Lucida Sans" w:hAnsi="Lucida Sans" w:cs="Lucida Sans"/>
          <w:w w:val="95"/>
        </w:rPr>
        <w:t>–</w:t>
      </w:r>
      <w:r>
        <w:rPr>
          <w:w w:val="95"/>
        </w:rPr>
        <w:t xml:space="preserve"> це енергозбереження</w:t>
      </w:r>
      <w:r w:rsidRPr="002506CB">
        <w:rPr>
          <w:w w:val="95"/>
        </w:rPr>
        <w:t>.</w:t>
      </w:r>
      <w:r>
        <w:rPr>
          <w:rFonts w:asciiTheme="minorHAnsi" w:hAnsiTheme="minorHAnsi"/>
          <w:w w:val="95"/>
          <w:lang w:val="uk-UA"/>
        </w:rPr>
        <w:t xml:space="preserve"> Водночас</w:t>
      </w:r>
      <w:r w:rsidRPr="002506CB">
        <w:rPr>
          <w:w w:val="95"/>
        </w:rPr>
        <w:t xml:space="preserve"> деякі жителі не можуть дозволити собі </w:t>
      </w:r>
      <w:r>
        <w:rPr>
          <w:w w:val="95"/>
        </w:rPr>
        <w:t xml:space="preserve">достатніх обсягів </w:t>
      </w:r>
      <w:r w:rsidRPr="002506CB">
        <w:rPr>
          <w:w w:val="95"/>
        </w:rPr>
        <w:t>енергії, тому ми також хочемо допомогти найбільш вразливим</w:t>
      </w:r>
      <w:r>
        <w:rPr>
          <w:w w:val="95"/>
        </w:rPr>
        <w:t xml:space="preserve"> </w:t>
      </w:r>
      <w:r>
        <w:rPr>
          <w:rFonts w:asciiTheme="minorHAnsi" w:hAnsiTheme="minorHAnsi"/>
          <w:w w:val="95"/>
        </w:rPr>
        <w:t xml:space="preserve">шляхом </w:t>
      </w:r>
      <w:r w:rsidR="00153816">
        <w:rPr>
          <w:rFonts w:asciiTheme="minorHAnsi" w:hAnsiTheme="minorHAnsi"/>
          <w:w w:val="95"/>
          <w:lang w:val="uk-UA"/>
        </w:rPr>
        <w:t>теплоізоляції</w:t>
      </w:r>
      <w:r>
        <w:rPr>
          <w:rFonts w:asciiTheme="minorHAnsi" w:hAnsiTheme="minorHAnsi"/>
          <w:w w:val="95"/>
        </w:rPr>
        <w:t xml:space="preserve"> їхніх будинків </w:t>
      </w:r>
      <w:r w:rsidRPr="002506CB">
        <w:rPr>
          <w:w w:val="95"/>
        </w:rPr>
        <w:t xml:space="preserve">і </w:t>
      </w:r>
      <w:r>
        <w:rPr>
          <w:w w:val="95"/>
        </w:rPr>
        <w:t>зниження потреб в енергії</w:t>
      </w:r>
      <w:r>
        <w:rPr>
          <w:rFonts w:ascii="Lucida Sans" w:hAnsi="Lucida Sans" w:cs="Lucida Sans"/>
          <w:w w:val="95"/>
        </w:rPr>
        <w:t>»</w:t>
      </w:r>
      <w:r>
        <w:rPr>
          <w:w w:val="95"/>
        </w:rPr>
        <w:t>.</w:t>
      </w:r>
      <w:r>
        <w:t xml:space="preserve"> </w:t>
      </w:r>
      <w:r w:rsidRPr="002506CB">
        <w:rPr>
          <w:b/>
          <w:bCs/>
        </w:rPr>
        <w:t>Маріке</w:t>
      </w:r>
      <w:r w:rsidRPr="002506CB">
        <w:rPr>
          <w:rFonts w:ascii="Noto Sans" w:hAnsi="Noto Sans" w:cs="Noto Sans"/>
          <w:b/>
          <w:bCs/>
        </w:rPr>
        <w:t xml:space="preserve"> </w:t>
      </w:r>
      <w:r w:rsidRPr="002506CB">
        <w:rPr>
          <w:b/>
          <w:bCs/>
        </w:rPr>
        <w:t>ван</w:t>
      </w:r>
      <w:r w:rsidRPr="002506CB">
        <w:rPr>
          <w:rFonts w:ascii="Noto Sans" w:hAnsi="Noto Sans" w:cs="Noto Sans"/>
          <w:b/>
          <w:bCs/>
        </w:rPr>
        <w:t xml:space="preserve"> </w:t>
      </w:r>
      <w:r w:rsidRPr="002506CB">
        <w:rPr>
          <w:b/>
          <w:bCs/>
        </w:rPr>
        <w:t>Дорнінк</w:t>
      </w:r>
      <w:r w:rsidRPr="002506CB">
        <w:rPr>
          <w:rFonts w:ascii="Noto Sans" w:hAnsi="Noto Sans" w:cs="Noto Sans"/>
          <w:b/>
          <w:bCs/>
        </w:rPr>
        <w:t xml:space="preserve">, </w:t>
      </w:r>
      <w:r w:rsidRPr="002506CB">
        <w:rPr>
          <w:b/>
          <w:bCs/>
        </w:rPr>
        <w:t>заступни</w:t>
      </w:r>
      <w:r>
        <w:rPr>
          <w:b/>
          <w:bCs/>
        </w:rPr>
        <w:t>ця</w:t>
      </w:r>
      <w:r w:rsidRPr="002506CB">
        <w:rPr>
          <w:rFonts w:ascii="Noto Sans" w:hAnsi="Noto Sans" w:cs="Noto Sans"/>
          <w:b/>
          <w:bCs/>
        </w:rPr>
        <w:t xml:space="preserve"> </w:t>
      </w:r>
      <w:r w:rsidRPr="002506CB">
        <w:rPr>
          <w:b/>
          <w:bCs/>
        </w:rPr>
        <w:t>мера</w:t>
      </w:r>
      <w:r w:rsidRPr="002506CB">
        <w:rPr>
          <w:rFonts w:ascii="Noto Sans" w:hAnsi="Noto Sans" w:cs="Noto Sans"/>
          <w:b/>
          <w:bCs/>
        </w:rPr>
        <w:t xml:space="preserve"> </w:t>
      </w:r>
      <w:r w:rsidRPr="002506CB">
        <w:rPr>
          <w:b/>
          <w:bCs/>
        </w:rPr>
        <w:t>Амстердама</w:t>
      </w:r>
    </w:p>
    <w:p w14:paraId="17BBA2F5" w14:textId="77777777" w:rsidR="000D749D" w:rsidRPr="00701409" w:rsidRDefault="000D749D" w:rsidP="008D4B90">
      <w:pPr>
        <w:pStyle w:val="a3"/>
        <w:rPr>
          <w:spacing w:val="-4"/>
          <w:w w:val="95"/>
        </w:rPr>
      </w:pPr>
      <w:r w:rsidRPr="001F37C1">
        <w:rPr>
          <w:b/>
          <w:bCs/>
        </w:rPr>
        <w:t>Опалення</w:t>
      </w:r>
      <w:r>
        <w:rPr>
          <w:rFonts w:ascii="Noto Sans" w:hAnsi="Noto Sans" w:cs="Noto Sans"/>
          <w:b/>
          <w:bCs/>
        </w:rPr>
        <w:t xml:space="preserve"> </w:t>
      </w:r>
      <w:r>
        <w:t>–</w:t>
      </w:r>
      <w:r w:rsidRPr="001F37C1">
        <w:t xml:space="preserve"> </w:t>
      </w:r>
      <w:r>
        <w:t>Для зниження залежності</w:t>
      </w:r>
      <w:r w:rsidRPr="001F37C1">
        <w:t xml:space="preserve"> муніципалітетів від російського природного газу з середи, 30 березня, місто Амстердам знизило базову температуру в громадських будівлях на 3</w:t>
      </w:r>
      <w:r w:rsidRPr="001F37C1">
        <w:rPr>
          <w:rFonts w:ascii="Lucida Sans" w:hAnsi="Lucida Sans" w:cs="Lucida Sans"/>
        </w:rPr>
        <w:t>°</w:t>
      </w:r>
      <w:r w:rsidRPr="001F37C1">
        <w:t>C (з 21</w:t>
      </w:r>
      <w:r w:rsidRPr="001F37C1">
        <w:rPr>
          <w:rFonts w:ascii="Lucida Sans" w:hAnsi="Lucida Sans" w:cs="Lucida Sans"/>
        </w:rPr>
        <w:t>°</w:t>
      </w:r>
      <w:r w:rsidRPr="001F37C1">
        <w:t>C до 18</w:t>
      </w:r>
      <w:r w:rsidRPr="001F37C1">
        <w:rPr>
          <w:rFonts w:ascii="Lucida Sans" w:hAnsi="Lucida Sans" w:cs="Lucida Sans"/>
        </w:rPr>
        <w:t>°</w:t>
      </w:r>
      <w:r w:rsidRPr="001F37C1">
        <w:t xml:space="preserve">C). Для особливо чутливих місць (наприклад, архівів, медичних установ, дитячих будинків </w:t>
      </w:r>
      <w:r>
        <w:t>тощо</w:t>
      </w:r>
      <w:r w:rsidRPr="001F37C1">
        <w:t>) температура була знижена тільки на 1</w:t>
      </w:r>
      <w:r w:rsidRPr="001F37C1">
        <w:rPr>
          <w:rFonts w:ascii="Lucida Sans" w:hAnsi="Lucida Sans" w:cs="Lucida Sans"/>
        </w:rPr>
        <w:t>°</w:t>
      </w:r>
      <w:r w:rsidRPr="001F37C1">
        <w:t xml:space="preserve">C. </w:t>
      </w:r>
      <w:r>
        <w:t>Ц</w:t>
      </w:r>
      <w:r w:rsidRPr="001F37C1">
        <w:t xml:space="preserve">я ініціатива виникла </w:t>
      </w:r>
      <w:r>
        <w:t>за результатами</w:t>
      </w:r>
      <w:r w:rsidRPr="001F37C1">
        <w:t xml:space="preserve"> зборів </w:t>
      </w:r>
      <w:r>
        <w:t xml:space="preserve">понад </w:t>
      </w:r>
      <w:r w:rsidRPr="001F37C1">
        <w:t xml:space="preserve">60 зацікавлених сторін </w:t>
      </w:r>
      <w:r>
        <w:t>–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uk-UA"/>
        </w:rPr>
        <w:t>представників</w:t>
      </w:r>
      <w:r w:rsidRPr="001F37C1">
        <w:t xml:space="preserve"> місцевих органів влади, приватного сектора </w:t>
      </w:r>
      <w:r>
        <w:t>та</w:t>
      </w:r>
      <w:r w:rsidRPr="001F37C1">
        <w:t xml:space="preserve"> громадянського суспільства</w:t>
      </w:r>
      <w:r>
        <w:t>,</w:t>
      </w:r>
      <w:r>
        <w:rPr>
          <w:rFonts w:asciiTheme="minorHAnsi" w:hAnsiTheme="minorHAnsi"/>
        </w:rPr>
        <w:t xml:space="preserve"> які були проведені раніше в березні</w:t>
      </w:r>
      <w:r w:rsidRPr="001F37C1">
        <w:t>.</w:t>
      </w:r>
    </w:p>
    <w:p w14:paraId="14673F16" w14:textId="76529B4A" w:rsidR="000D749D" w:rsidRDefault="000D749D" w:rsidP="008D4B90">
      <w:pPr>
        <w:pStyle w:val="a3"/>
      </w:pPr>
      <w:r w:rsidRPr="001F37C1">
        <w:rPr>
          <w:b/>
          <w:bCs/>
        </w:rPr>
        <w:t>Кампанія</w:t>
      </w:r>
      <w:r>
        <w:t xml:space="preserve"> –</w:t>
      </w:r>
      <w:r w:rsidRPr="001F37C1">
        <w:t xml:space="preserve"> Відтоді, як</w:t>
      </w:r>
      <w:r>
        <w:t xml:space="preserve"> </w:t>
      </w:r>
      <w:r>
        <w:rPr>
          <w:rFonts w:asciiTheme="minorHAnsi" w:hAnsiTheme="minorHAnsi"/>
        </w:rPr>
        <w:t>в Україні</w:t>
      </w:r>
      <w:r w:rsidRPr="001F37C1">
        <w:t xml:space="preserve"> почалася </w:t>
      </w:r>
      <w:r>
        <w:t>війна</w:t>
      </w:r>
      <w:r w:rsidRPr="001F37C1">
        <w:t>, місто Амстердам розпочало кампанію за участю зацікавлених сторін з усього столичного регіону</w:t>
      </w:r>
      <w:r>
        <w:t xml:space="preserve"> </w:t>
      </w:r>
      <w:r>
        <w:rPr>
          <w:rFonts w:asciiTheme="minorHAnsi" w:hAnsiTheme="minorHAnsi"/>
        </w:rPr>
        <w:t>зі скорочення</w:t>
      </w:r>
      <w:r w:rsidRPr="001F37C1">
        <w:t xml:space="preserve"> споживання газу на 15%. Кампанія включає поради щодо підвищення енергоефективності та запобігання </w:t>
      </w:r>
      <w:proofErr w:type="spellStart"/>
      <w:r>
        <w:rPr>
          <w:rFonts w:asciiTheme="minorHAnsi" w:hAnsiTheme="minorHAnsi"/>
          <w:lang w:val="ru-RU"/>
        </w:rPr>
        <w:t>нераціонально</w:t>
      </w:r>
      <w:r w:rsidR="007D7593">
        <w:rPr>
          <w:rFonts w:asciiTheme="minorHAnsi" w:hAnsiTheme="minorHAnsi"/>
          <w:lang w:val="ru-RU"/>
        </w:rPr>
        <w:t>му</w:t>
      </w:r>
      <w:proofErr w:type="spellEnd"/>
      <w:r w:rsidRPr="001F37C1">
        <w:t xml:space="preserve"> </w:t>
      </w:r>
      <w:r w:rsidR="00C73EF5">
        <w:rPr>
          <w:lang w:val="uk-UA"/>
        </w:rPr>
        <w:t>споживанню</w:t>
      </w:r>
      <w:r w:rsidRPr="001F37C1">
        <w:t xml:space="preserve">. Ініціатива розділена на чотири основні напрямки: 1) заходи </w:t>
      </w:r>
      <w:r>
        <w:t>теплоізоляції в районах</w:t>
      </w:r>
      <w:r w:rsidRPr="001F37C1">
        <w:t xml:space="preserve"> для до</w:t>
      </w:r>
      <w:r>
        <w:t>мо</w:t>
      </w:r>
      <w:r w:rsidRPr="001F37C1">
        <w:t xml:space="preserve">господарств і МСП; 2) </w:t>
      </w:r>
      <w:r>
        <w:t>с</w:t>
      </w:r>
      <w:r w:rsidRPr="001F37C1">
        <w:t xml:space="preserve">прияння колективній покупці сонячних панелей </w:t>
      </w:r>
      <w:r>
        <w:t>чи інсоляції</w:t>
      </w:r>
      <w:r w:rsidRPr="001F37C1">
        <w:t>; 3) зниження енергоспоживання в офісних будівлях; 4) зниження енергоспоживання в промисловості.</w:t>
      </w:r>
    </w:p>
    <w:p w14:paraId="3821C4AC" w14:textId="77777777" w:rsidR="00B7013D" w:rsidRPr="00701409" w:rsidRDefault="00B7013D" w:rsidP="00411847">
      <w:pPr>
        <w:pStyle w:val="TableParagraph"/>
      </w:pPr>
    </w:p>
    <w:p w14:paraId="737D4BEB" w14:textId="77777777" w:rsidR="00B7013D" w:rsidRPr="00B7013D" w:rsidRDefault="00B7013D" w:rsidP="008D4B90">
      <w:pPr>
        <w:pStyle w:val="a3"/>
        <w:rPr>
          <w:b/>
          <w:bCs/>
          <w:color w:val="009797"/>
          <w:sz w:val="24"/>
          <w:szCs w:val="24"/>
        </w:rPr>
      </w:pPr>
      <w:r w:rsidRPr="00B7013D">
        <w:rPr>
          <w:b/>
          <w:bCs/>
          <w:color w:val="009797"/>
          <w:sz w:val="24"/>
          <w:szCs w:val="24"/>
        </w:rPr>
        <w:t>Ліон (Франція)</w:t>
      </w:r>
    </w:p>
    <w:p w14:paraId="28D66963" w14:textId="792BD8DD" w:rsidR="00B7013D" w:rsidRPr="00701409" w:rsidRDefault="00B7013D" w:rsidP="008D4B90">
      <w:pPr>
        <w:pStyle w:val="a3"/>
        <w:rPr>
          <w:rFonts w:ascii="Noto Sans" w:hAnsi="Noto Sans" w:cs="Noto Sans"/>
          <w:b/>
          <w:bCs/>
        </w:rPr>
      </w:pPr>
      <w:r>
        <w:rPr>
          <w:w w:val="95"/>
        </w:rPr>
        <w:t>«</w:t>
      </w:r>
      <w:r>
        <w:rPr>
          <w:rFonts w:asciiTheme="minorHAnsi" w:hAnsiTheme="minorHAnsi"/>
          <w:w w:val="95"/>
          <w:lang w:val="uk-UA"/>
        </w:rPr>
        <w:t>З огляду на</w:t>
      </w:r>
      <w:r w:rsidRPr="00DF7016">
        <w:rPr>
          <w:w w:val="95"/>
        </w:rPr>
        <w:t xml:space="preserve"> масштаби енергетичної кризи та надзвичайн</w:t>
      </w:r>
      <w:r>
        <w:rPr>
          <w:w w:val="95"/>
        </w:rPr>
        <w:t>у</w:t>
      </w:r>
      <w:r w:rsidRPr="00DF7016">
        <w:rPr>
          <w:w w:val="95"/>
        </w:rPr>
        <w:t xml:space="preserve"> </w:t>
      </w:r>
      <w:r>
        <w:rPr>
          <w:w w:val="95"/>
        </w:rPr>
        <w:t xml:space="preserve">кліматичну </w:t>
      </w:r>
      <w:r w:rsidRPr="00DF7016">
        <w:rPr>
          <w:w w:val="95"/>
        </w:rPr>
        <w:t>ситуаці</w:t>
      </w:r>
      <w:r>
        <w:rPr>
          <w:w w:val="95"/>
        </w:rPr>
        <w:t>ю</w:t>
      </w:r>
      <w:r w:rsidRPr="00DF7016">
        <w:rPr>
          <w:w w:val="95"/>
        </w:rPr>
        <w:t>, а також на знак солідарності з Україною місто Ліон посили</w:t>
      </w:r>
      <w:r>
        <w:rPr>
          <w:w w:val="95"/>
        </w:rPr>
        <w:t>ло заходи з енергозбереження</w:t>
      </w:r>
      <w:r w:rsidRPr="00DF7016">
        <w:rPr>
          <w:w w:val="95"/>
        </w:rPr>
        <w:t xml:space="preserve"> та заміни викопного палива відновлюваними джерелами енергії, що прискорить його </w:t>
      </w:r>
      <w:r>
        <w:rPr>
          <w:w w:val="95"/>
        </w:rPr>
        <w:t>перехід до енергетичної безпеки</w:t>
      </w:r>
      <w:r w:rsidRPr="00DF7016">
        <w:rPr>
          <w:w w:val="95"/>
        </w:rPr>
        <w:t xml:space="preserve">. Європейські міста можуть </w:t>
      </w:r>
      <w:r>
        <w:rPr>
          <w:w w:val="95"/>
        </w:rPr>
        <w:t>здійснити</w:t>
      </w:r>
      <w:r w:rsidRPr="00DF7016">
        <w:rPr>
          <w:w w:val="95"/>
        </w:rPr>
        <w:t xml:space="preserve"> великий вплив, якщо спільно візьмуть на себе зобов'язання щодо швидкого </w:t>
      </w:r>
      <w:r>
        <w:rPr>
          <w:w w:val="95"/>
        </w:rPr>
        <w:t>та сталого</w:t>
      </w:r>
      <w:r w:rsidRPr="00DF7016">
        <w:rPr>
          <w:w w:val="95"/>
        </w:rPr>
        <w:t xml:space="preserve"> скорочення споживання енергії</w:t>
      </w:r>
      <w:r>
        <w:rPr>
          <w:w w:val="95"/>
        </w:rPr>
        <w:t>»</w:t>
      </w:r>
      <w:r w:rsidRPr="00DF7016">
        <w:rPr>
          <w:w w:val="95"/>
        </w:rPr>
        <w:t xml:space="preserve">. </w:t>
      </w:r>
      <w:r w:rsidRPr="00DF7016">
        <w:rPr>
          <w:b/>
          <w:bCs/>
        </w:rPr>
        <w:t>Сільвен</w:t>
      </w:r>
      <w:r w:rsidRPr="00DF7016">
        <w:rPr>
          <w:rFonts w:ascii="Noto Sans" w:hAnsi="Noto Sans" w:cs="Noto Sans"/>
          <w:b/>
          <w:bCs/>
        </w:rPr>
        <w:t xml:space="preserve"> </w:t>
      </w:r>
      <w:r w:rsidRPr="00DF7016">
        <w:rPr>
          <w:b/>
          <w:bCs/>
        </w:rPr>
        <w:t>Годіно</w:t>
      </w:r>
      <w:r w:rsidRPr="00DF7016">
        <w:rPr>
          <w:rFonts w:ascii="Noto Sans" w:hAnsi="Noto Sans" w:cs="Noto Sans"/>
          <w:b/>
          <w:bCs/>
        </w:rPr>
        <w:t xml:space="preserve">, </w:t>
      </w:r>
      <w:r w:rsidRPr="00DF7016">
        <w:rPr>
          <w:b/>
          <w:bCs/>
        </w:rPr>
        <w:t>заступник</w:t>
      </w:r>
      <w:r w:rsidRPr="00DF7016">
        <w:rPr>
          <w:rFonts w:ascii="Noto Sans" w:hAnsi="Noto Sans" w:cs="Noto Sans"/>
          <w:b/>
          <w:bCs/>
        </w:rPr>
        <w:t xml:space="preserve"> </w:t>
      </w:r>
      <w:r w:rsidRPr="00DF7016">
        <w:rPr>
          <w:b/>
          <w:bCs/>
        </w:rPr>
        <w:t>мера</w:t>
      </w:r>
      <w:r w:rsidRPr="00DF7016">
        <w:rPr>
          <w:rFonts w:ascii="Noto Sans" w:hAnsi="Noto Sans" w:cs="Noto Sans"/>
          <w:b/>
          <w:bCs/>
        </w:rPr>
        <w:t xml:space="preserve"> </w:t>
      </w:r>
      <w:r w:rsidRPr="00DF7016">
        <w:rPr>
          <w:b/>
          <w:bCs/>
        </w:rPr>
        <w:t>Ліона</w:t>
      </w:r>
    </w:p>
    <w:p w14:paraId="4495CDE9" w14:textId="77777777" w:rsidR="00B7013D" w:rsidRPr="00701409" w:rsidRDefault="00B7013D" w:rsidP="008D4B90">
      <w:pPr>
        <w:pStyle w:val="a3"/>
      </w:pPr>
      <w:r w:rsidRPr="00DF7016">
        <w:rPr>
          <w:b/>
          <w:bCs/>
          <w:w w:val="95"/>
        </w:rPr>
        <w:t>Опалення</w:t>
      </w:r>
      <w:r>
        <w:rPr>
          <w:rFonts w:ascii="Noto Sans" w:hAnsi="Noto Sans" w:cs="Noto Sans"/>
          <w:b/>
          <w:bCs/>
          <w:w w:val="95"/>
        </w:rPr>
        <w:t xml:space="preserve"> </w:t>
      </w:r>
      <w:r w:rsidRPr="00DF7016">
        <w:rPr>
          <w:w w:val="95"/>
        </w:rPr>
        <w:t xml:space="preserve">- Місто Ліон подбає про те, щоб </w:t>
      </w:r>
      <w:r>
        <w:rPr>
          <w:w w:val="95"/>
        </w:rPr>
        <w:t>внутрішня температура</w:t>
      </w:r>
      <w:r w:rsidRPr="00DF7016">
        <w:rPr>
          <w:w w:val="95"/>
        </w:rPr>
        <w:t xml:space="preserve"> </w:t>
      </w:r>
      <w:r>
        <w:rPr>
          <w:w w:val="95"/>
        </w:rPr>
        <w:t>в усіх</w:t>
      </w:r>
      <w:r w:rsidRPr="00DF7016">
        <w:rPr>
          <w:w w:val="95"/>
        </w:rPr>
        <w:t xml:space="preserve"> громадських будівлях була встановлена на </w:t>
      </w:r>
      <w:r>
        <w:rPr>
          <w:w w:val="95"/>
        </w:rPr>
        <w:t>рівні заданої регульованої температури</w:t>
      </w:r>
      <w:r w:rsidRPr="00DF7016">
        <w:rPr>
          <w:w w:val="95"/>
        </w:rPr>
        <w:t xml:space="preserve"> (в середньому 19</w:t>
      </w:r>
      <w:r w:rsidRPr="00DF7016">
        <w:rPr>
          <w:rFonts w:ascii="Lucida Sans" w:hAnsi="Lucida Sans" w:cs="Lucida Sans"/>
          <w:w w:val="95"/>
        </w:rPr>
        <w:t>°</w:t>
      </w:r>
      <w:r w:rsidRPr="00DF7016">
        <w:rPr>
          <w:w w:val="95"/>
        </w:rPr>
        <w:t xml:space="preserve">C), </w:t>
      </w:r>
      <w:r>
        <w:rPr>
          <w:w w:val="95"/>
        </w:rPr>
        <w:t>залежно</w:t>
      </w:r>
      <w:r w:rsidRPr="00DF7016">
        <w:rPr>
          <w:w w:val="95"/>
        </w:rPr>
        <w:t xml:space="preserve"> від призначення будівлі (будинки </w:t>
      </w:r>
      <w:r>
        <w:rPr>
          <w:w w:val="95"/>
        </w:rPr>
        <w:t xml:space="preserve">для </w:t>
      </w:r>
      <w:r w:rsidRPr="00DF7016">
        <w:rPr>
          <w:w w:val="95"/>
        </w:rPr>
        <w:t>престарілих не постраждають). Місто проводить консультації з профспілками та представниками працівників.</w:t>
      </w:r>
    </w:p>
    <w:p w14:paraId="42094068" w14:textId="77777777" w:rsidR="00B7013D" w:rsidRPr="00701409" w:rsidRDefault="00B7013D" w:rsidP="008D4B90">
      <w:pPr>
        <w:pStyle w:val="a3"/>
      </w:pPr>
      <w:r w:rsidRPr="00DF7016">
        <w:rPr>
          <w:b/>
          <w:bCs/>
        </w:rPr>
        <w:t>Освітлення</w:t>
      </w:r>
      <w:r>
        <w:rPr>
          <w:rFonts w:ascii="Noto Sans" w:hAnsi="Noto Sans" w:cs="Noto Sans"/>
          <w:b/>
          <w:bCs/>
        </w:rPr>
        <w:t xml:space="preserve"> </w:t>
      </w:r>
      <w:r w:rsidRPr="00DF7016">
        <w:t xml:space="preserve">- Місто </w:t>
      </w:r>
      <w:r>
        <w:rPr>
          <w:rFonts w:asciiTheme="minorHAnsi" w:hAnsiTheme="minorHAnsi"/>
          <w:lang w:val="uk-UA"/>
        </w:rPr>
        <w:t>вимикає</w:t>
      </w:r>
      <w:r w:rsidRPr="00DF7016">
        <w:t xml:space="preserve"> нічне освітлення на 370 об'єктах з неділі по четвер відповідно до </w:t>
      </w:r>
      <w:r>
        <w:t>«</w:t>
      </w:r>
      <w:r w:rsidRPr="00DF7016">
        <w:t>Плану освітлення Ліона</w:t>
      </w:r>
      <w:r>
        <w:t>»</w:t>
      </w:r>
      <w:r w:rsidRPr="00DF7016">
        <w:t>, продовжуючи дію</w:t>
      </w:r>
      <w:r>
        <w:t xml:space="preserve"> </w:t>
      </w:r>
      <w:r w:rsidRPr="00DF7016">
        <w:t>заход</w:t>
      </w:r>
      <w:r>
        <w:t>у</w:t>
      </w:r>
      <w:r w:rsidRPr="00DF7016">
        <w:t xml:space="preserve">, </w:t>
      </w:r>
      <w:r>
        <w:t>який наразі</w:t>
      </w:r>
      <w:r w:rsidRPr="00DF7016">
        <w:t xml:space="preserve"> застосовується 2 дні на тиждень. Також буде продовжено </w:t>
      </w:r>
      <w:r>
        <w:t>роботу з</w:t>
      </w:r>
      <w:r w:rsidRPr="00DF7016">
        <w:t xml:space="preserve"> освітлення</w:t>
      </w:r>
      <w:r>
        <w:t>,</w:t>
      </w:r>
      <w:r>
        <w:rPr>
          <w:rFonts w:asciiTheme="minorHAnsi" w:hAnsiTheme="minorHAnsi"/>
        </w:rPr>
        <w:t xml:space="preserve"> яке вмикається лише в разі виявлення </w:t>
      </w:r>
      <w:r w:rsidRPr="00DF7016">
        <w:t>транспортних засобів.</w:t>
      </w:r>
    </w:p>
    <w:p w14:paraId="77F8AAAC" w14:textId="77777777" w:rsidR="00B7013D" w:rsidRDefault="00B7013D" w:rsidP="008D4B90">
      <w:pPr>
        <w:pStyle w:val="a3"/>
        <w:rPr>
          <w:rFonts w:asciiTheme="minorHAnsi" w:hAnsiTheme="minorHAnsi"/>
        </w:rPr>
      </w:pPr>
      <w:r w:rsidRPr="00DF7016">
        <w:rPr>
          <w:b/>
          <w:bCs/>
        </w:rPr>
        <w:t>Транспорт</w:t>
      </w:r>
      <w:r>
        <w:rPr>
          <w:rFonts w:ascii="Noto Sans" w:hAnsi="Noto Sans" w:cs="Noto Sans"/>
          <w:b/>
          <w:bCs/>
        </w:rPr>
        <w:t xml:space="preserve"> </w:t>
      </w:r>
      <w:r w:rsidRPr="00DF7016">
        <w:t xml:space="preserve">- Місто знижує </w:t>
      </w:r>
      <w:r>
        <w:t xml:space="preserve">рівень </w:t>
      </w:r>
      <w:r w:rsidRPr="00DF7016">
        <w:t xml:space="preserve">обмеження швидкості до 30 км/год на 84% муніципальної дорожньої мережі (порівняно з попередніми 34%). Протягом 2 років місто також </w:t>
      </w:r>
      <w:r>
        <w:t>буде скорочувати</w:t>
      </w:r>
      <w:r w:rsidRPr="00DF7016">
        <w:t xml:space="preserve"> кількість муніципальних транспортних засобів, </w:t>
      </w:r>
      <w:r>
        <w:t>які</w:t>
      </w:r>
      <w:r w:rsidRPr="00DF7016">
        <w:t xml:space="preserve"> працюють на бензині.</w:t>
      </w:r>
    </w:p>
    <w:p w14:paraId="19B880F9" w14:textId="3914CA3A" w:rsidR="00B7013D" w:rsidRDefault="00B7013D" w:rsidP="008D4B90">
      <w:pPr>
        <w:pStyle w:val="a3"/>
        <w:rPr>
          <w:rFonts w:asciiTheme="minorHAnsi" w:hAnsiTheme="minorHAnsi"/>
        </w:rPr>
      </w:pPr>
      <w:r w:rsidRPr="00DF7016">
        <w:rPr>
          <w:b/>
          <w:bCs/>
        </w:rPr>
        <w:t>Кампанія</w:t>
      </w:r>
      <w:r>
        <w:rPr>
          <w:rFonts w:ascii="Noto Sans" w:hAnsi="Noto Sans" w:cs="Noto Sans"/>
          <w:b/>
          <w:bCs/>
        </w:rPr>
        <w:t xml:space="preserve"> </w:t>
      </w:r>
      <w:r w:rsidRPr="00DF7016">
        <w:t>- Місто активно рекламує кампанії по заміні джерел енергії, які в</w:t>
      </w:r>
      <w:r>
        <w:t>оно</w:t>
      </w:r>
      <w:r w:rsidRPr="00DF7016">
        <w:t xml:space="preserve"> проводить </w:t>
      </w:r>
      <w:r>
        <w:t>у</w:t>
      </w:r>
      <w:r w:rsidRPr="00DF7016">
        <w:t xml:space="preserve"> муніципалітеті, щоб прищепити населенню мислення</w:t>
      </w:r>
      <w:r>
        <w:t>,</w:t>
      </w:r>
      <w:r>
        <w:rPr>
          <w:rFonts w:asciiTheme="minorHAnsi" w:hAnsiTheme="minorHAnsi"/>
        </w:rPr>
        <w:t xml:space="preserve"> спрямоване на забезпечення енергетичної безпеки,</w:t>
      </w:r>
      <w:r w:rsidRPr="00DF7016">
        <w:t xml:space="preserve"> </w:t>
      </w:r>
      <w:r>
        <w:t>та</w:t>
      </w:r>
      <w:r w:rsidRPr="00DF7016">
        <w:t xml:space="preserve"> підвищити обізнаність про важливість колективних дій. </w:t>
      </w:r>
      <w:r>
        <w:t>Йдеться про з</w:t>
      </w:r>
      <w:r w:rsidRPr="00DF7016">
        <w:t>амін</w:t>
      </w:r>
      <w:r>
        <w:t>у</w:t>
      </w:r>
      <w:r w:rsidRPr="00DF7016">
        <w:t xml:space="preserve"> газу </w:t>
      </w:r>
      <w:r>
        <w:t>на котли, що працюють</w:t>
      </w:r>
      <w:r w:rsidRPr="00DF7016">
        <w:t xml:space="preserve"> на деревній трісці в школах, </w:t>
      </w:r>
      <w:r>
        <w:t>не підключені д</w:t>
      </w:r>
      <w:r w:rsidR="00B804C4">
        <w:rPr>
          <w:lang w:val="uk-UA"/>
        </w:rPr>
        <w:t xml:space="preserve">о </w:t>
      </w:r>
      <w:r>
        <w:t xml:space="preserve">централізованого опалення </w:t>
      </w:r>
      <w:r w:rsidRPr="00DF7016">
        <w:t>теплов</w:t>
      </w:r>
      <w:r>
        <w:t xml:space="preserve">і </w:t>
      </w:r>
      <w:r w:rsidRPr="00DF7016">
        <w:t>насос</w:t>
      </w:r>
      <w:r>
        <w:t>и в</w:t>
      </w:r>
      <w:r w:rsidRPr="00DF7016">
        <w:t xml:space="preserve"> будівлях</w:t>
      </w:r>
      <w:r>
        <w:t xml:space="preserve"> та сонячні панелі</w:t>
      </w:r>
      <w:r w:rsidRPr="00DF7016">
        <w:t xml:space="preserve"> на дахах.</w:t>
      </w:r>
    </w:p>
    <w:p w14:paraId="22D19A36" w14:textId="77777777" w:rsidR="00B7013D" w:rsidRPr="00B7013D" w:rsidRDefault="00B7013D" w:rsidP="008D4B90">
      <w:pPr>
        <w:pStyle w:val="a3"/>
        <w:rPr>
          <w:b/>
          <w:bCs/>
          <w:color w:val="009797"/>
          <w:sz w:val="24"/>
          <w:szCs w:val="24"/>
        </w:rPr>
      </w:pPr>
      <w:r w:rsidRPr="00B7013D">
        <w:rPr>
          <w:b/>
          <w:bCs/>
          <w:color w:val="009797"/>
          <w:sz w:val="24"/>
          <w:szCs w:val="24"/>
        </w:rPr>
        <w:t>Париж (Франція)</w:t>
      </w:r>
    </w:p>
    <w:p w14:paraId="5E15D61E" w14:textId="7EF96F45" w:rsidR="00B7013D" w:rsidRPr="00701409" w:rsidRDefault="00B7013D" w:rsidP="008D4B90">
      <w:pPr>
        <w:pStyle w:val="a3"/>
        <w:rPr>
          <w:rFonts w:ascii="Noto Sans" w:hAnsi="Noto Sans" w:cs="Noto Sans"/>
          <w:b/>
          <w:bCs/>
        </w:rPr>
      </w:pPr>
      <w:r>
        <w:t>«</w:t>
      </w:r>
      <w:r w:rsidRPr="00C64406">
        <w:t xml:space="preserve">На знак солідарності з Україною </w:t>
      </w:r>
      <w:r>
        <w:t>та</w:t>
      </w:r>
      <w:r w:rsidRPr="00C64406">
        <w:t xml:space="preserve"> для боротьби з енергетичною бідністю, що посилюється різким зростанням цін, місто Париж </w:t>
      </w:r>
      <w:r>
        <w:t>наразі</w:t>
      </w:r>
      <w:r w:rsidRPr="00C64406">
        <w:t xml:space="preserve"> працює над планом жорсткої економії </w:t>
      </w:r>
      <w:r>
        <w:t xml:space="preserve">та </w:t>
      </w:r>
      <w:r w:rsidRPr="00C64406">
        <w:t>реагування на енергетичну кризу. Обов'язок кожного європейського міста</w:t>
      </w:r>
      <w:r>
        <w:t xml:space="preserve"> </w:t>
      </w:r>
      <w:r>
        <w:rPr>
          <w:rFonts w:asciiTheme="minorHAnsi" w:hAnsiTheme="minorHAnsi"/>
        </w:rPr>
        <w:t xml:space="preserve">- </w:t>
      </w:r>
      <w:r w:rsidRPr="00C64406">
        <w:t>вжити заходів у відповідь на нинішню кліматичну та соціальну надзвичайну ситуацію</w:t>
      </w:r>
      <w:r>
        <w:t>»</w:t>
      </w:r>
      <w:r w:rsidRPr="00C64406">
        <w:t xml:space="preserve">. </w:t>
      </w:r>
      <w:r w:rsidRPr="00C64406">
        <w:rPr>
          <w:b/>
          <w:bCs/>
        </w:rPr>
        <w:t>Дан</w:t>
      </w:r>
      <w:r w:rsidRPr="00C64406">
        <w:rPr>
          <w:rFonts w:ascii="Noto Sans" w:hAnsi="Noto Sans" w:cs="Noto Sans"/>
          <w:b/>
          <w:bCs/>
        </w:rPr>
        <w:t xml:space="preserve"> </w:t>
      </w:r>
      <w:r w:rsidRPr="00C64406">
        <w:rPr>
          <w:b/>
          <w:bCs/>
        </w:rPr>
        <w:t>Лер</w:t>
      </w:r>
      <w:r w:rsidRPr="00C64406">
        <w:rPr>
          <w:rFonts w:ascii="Noto Sans" w:hAnsi="Noto Sans" w:cs="Noto Sans"/>
          <w:b/>
          <w:bCs/>
        </w:rPr>
        <w:t xml:space="preserve">, </w:t>
      </w:r>
      <w:r w:rsidRPr="00C64406">
        <w:rPr>
          <w:b/>
          <w:bCs/>
        </w:rPr>
        <w:t>заступник</w:t>
      </w:r>
      <w:r w:rsidRPr="00C64406">
        <w:rPr>
          <w:rFonts w:ascii="Noto Sans" w:hAnsi="Noto Sans" w:cs="Noto Sans"/>
          <w:b/>
          <w:bCs/>
        </w:rPr>
        <w:t xml:space="preserve"> </w:t>
      </w:r>
      <w:r w:rsidRPr="00C64406">
        <w:rPr>
          <w:b/>
          <w:bCs/>
        </w:rPr>
        <w:t>мера</w:t>
      </w:r>
      <w:r w:rsidRPr="00C64406">
        <w:rPr>
          <w:rFonts w:ascii="Noto Sans" w:hAnsi="Noto Sans" w:cs="Noto Sans"/>
          <w:b/>
          <w:bCs/>
        </w:rPr>
        <w:t xml:space="preserve"> </w:t>
      </w:r>
      <w:r w:rsidRPr="00C64406">
        <w:rPr>
          <w:b/>
          <w:bCs/>
        </w:rPr>
        <w:t>Парижа</w:t>
      </w:r>
    </w:p>
    <w:p w14:paraId="06C42833" w14:textId="77777777" w:rsidR="00B7013D" w:rsidRPr="00701409" w:rsidRDefault="00B7013D" w:rsidP="008D4B90">
      <w:pPr>
        <w:pStyle w:val="a3"/>
        <w:rPr>
          <w:rFonts w:asciiTheme="minorHAnsi" w:hAnsiTheme="minorHAnsi"/>
          <w:spacing w:val="-7"/>
        </w:rPr>
      </w:pPr>
      <w:r w:rsidRPr="00C64406">
        <w:rPr>
          <w:b/>
          <w:bCs/>
        </w:rPr>
        <w:lastRenderedPageBreak/>
        <w:t>Температура</w:t>
      </w:r>
      <w:r>
        <w:rPr>
          <w:rFonts w:ascii="Noto Sans" w:hAnsi="Noto Sans" w:cs="Noto Sans"/>
          <w:b/>
          <w:bCs/>
        </w:rPr>
        <w:t xml:space="preserve"> </w:t>
      </w:r>
      <w:r w:rsidRPr="00C64406">
        <w:t>- Місто зобов'язується регулювати температуру в громадських будівлях відповідно до їх характеристик і призначення, зберігаючи при цьому відкритими канали</w:t>
      </w:r>
      <w:r>
        <w:t xml:space="preserve"> </w:t>
      </w:r>
      <w:r>
        <w:rPr>
          <w:rFonts w:asciiTheme="minorHAnsi" w:hAnsiTheme="minorHAnsi"/>
        </w:rPr>
        <w:t>спілкування з користувачами будівель.</w:t>
      </w:r>
    </w:p>
    <w:p w14:paraId="2E46E433" w14:textId="77777777" w:rsidR="00B7013D" w:rsidRPr="00701409" w:rsidRDefault="00B7013D" w:rsidP="008D4B90">
      <w:pPr>
        <w:pStyle w:val="a3"/>
      </w:pPr>
      <w:r w:rsidRPr="00C64406">
        <w:rPr>
          <w:b/>
          <w:bCs/>
        </w:rPr>
        <w:t>Кампанія</w:t>
      </w:r>
      <w:r>
        <w:rPr>
          <w:rFonts w:ascii="Noto Sans" w:hAnsi="Noto Sans" w:cs="Noto Sans"/>
          <w:b/>
          <w:bCs/>
        </w:rPr>
        <w:t xml:space="preserve"> </w:t>
      </w:r>
      <w:r w:rsidRPr="00C64406">
        <w:t xml:space="preserve">- Місто прагне поширювати технології, що дозволяють швидко </w:t>
      </w:r>
      <w:r>
        <w:t>та</w:t>
      </w:r>
      <w:r w:rsidRPr="00C64406">
        <w:t xml:space="preserve"> легко економити енергію, знижувати рахунки за електроенергію для паризьких домогосподарств і підприємств. Париж продовжить надавати підтримку вразливим споживачам</w:t>
      </w:r>
      <w:r>
        <w:t xml:space="preserve"> </w:t>
      </w:r>
      <w:r>
        <w:rPr>
          <w:rFonts w:asciiTheme="minorHAnsi" w:hAnsiTheme="minorHAnsi"/>
        </w:rPr>
        <w:t xml:space="preserve">– переобладнає </w:t>
      </w:r>
      <w:r w:rsidRPr="00C64406">
        <w:t>ї</w:t>
      </w:r>
      <w:r>
        <w:t>хні</w:t>
      </w:r>
      <w:r w:rsidRPr="00C64406">
        <w:t xml:space="preserve"> будинки </w:t>
      </w:r>
      <w:r>
        <w:t>та</w:t>
      </w:r>
      <w:r w:rsidRPr="00C64406">
        <w:t xml:space="preserve"> знизи</w:t>
      </w:r>
      <w:r>
        <w:t>ть</w:t>
      </w:r>
      <w:r w:rsidRPr="00C64406">
        <w:t xml:space="preserve"> рахунки за електроенергію.</w:t>
      </w:r>
    </w:p>
    <w:p w14:paraId="70AD50CA" w14:textId="77777777" w:rsidR="00B7013D" w:rsidRPr="00701409" w:rsidRDefault="00B7013D" w:rsidP="008D4B90">
      <w:pPr>
        <w:pStyle w:val="a3"/>
      </w:pPr>
      <w:r w:rsidRPr="00C64406">
        <w:rPr>
          <w:b/>
          <w:bCs/>
        </w:rPr>
        <w:t>Взаємодія</w:t>
      </w:r>
      <w:r w:rsidRPr="00C64406">
        <w:rPr>
          <w:rFonts w:ascii="Noto Sans" w:hAnsi="Noto Sans" w:cs="Noto Sans"/>
          <w:b/>
          <w:bCs/>
        </w:rPr>
        <w:t xml:space="preserve"> </w:t>
      </w:r>
      <w:r w:rsidRPr="00C64406">
        <w:rPr>
          <w:b/>
          <w:bCs/>
        </w:rPr>
        <w:t>з</w:t>
      </w:r>
      <w:r w:rsidRPr="00C64406">
        <w:rPr>
          <w:rFonts w:ascii="Noto Sans" w:hAnsi="Noto Sans" w:cs="Noto Sans"/>
          <w:b/>
          <w:bCs/>
        </w:rPr>
        <w:t xml:space="preserve"> </w:t>
      </w:r>
      <w:r w:rsidRPr="00C64406">
        <w:rPr>
          <w:b/>
          <w:bCs/>
        </w:rPr>
        <w:t>місцевими</w:t>
      </w:r>
      <w:r w:rsidRPr="00C64406">
        <w:rPr>
          <w:rFonts w:ascii="Noto Sans" w:hAnsi="Noto Sans" w:cs="Noto Sans"/>
          <w:b/>
          <w:bCs/>
        </w:rPr>
        <w:t xml:space="preserve"> </w:t>
      </w:r>
      <w:r w:rsidRPr="00C64406">
        <w:rPr>
          <w:b/>
          <w:bCs/>
        </w:rPr>
        <w:t>зацікавленими</w:t>
      </w:r>
      <w:r w:rsidRPr="00C64406">
        <w:t xml:space="preserve"> </w:t>
      </w:r>
      <w:r w:rsidRPr="00727AAE">
        <w:rPr>
          <w:b/>
          <w:bCs/>
        </w:rPr>
        <w:t>сторонами</w:t>
      </w:r>
      <w:r>
        <w:t xml:space="preserve"> </w:t>
      </w:r>
      <w:r>
        <w:rPr>
          <w:rFonts w:asciiTheme="minorHAnsi" w:hAnsiTheme="minorHAnsi"/>
        </w:rPr>
        <w:t xml:space="preserve">- </w:t>
      </w:r>
      <w:r>
        <w:t>М</w:t>
      </w:r>
      <w:r w:rsidRPr="00C64406">
        <w:t xml:space="preserve">істо веде переговори з найбільшими паризькими компаніями, </w:t>
      </w:r>
      <w:r>
        <w:t>наприклад, керівниками</w:t>
      </w:r>
      <w:r w:rsidRPr="00C64406">
        <w:t xml:space="preserve"> місцевих комунальних служб і підписант</w:t>
      </w:r>
      <w:r>
        <w:t>ами</w:t>
      </w:r>
      <w:r w:rsidRPr="00C64406">
        <w:t xml:space="preserve"> Паризької Хартії </w:t>
      </w:r>
      <w:r>
        <w:t>з</w:t>
      </w:r>
      <w:r w:rsidRPr="00C64406">
        <w:t xml:space="preserve"> клімату, з метою аналізу галузевих енергетичних балансів, скорочення </w:t>
      </w:r>
      <w:r>
        <w:t>енерго</w:t>
      </w:r>
      <w:r w:rsidRPr="00C64406">
        <w:t xml:space="preserve">споживання </w:t>
      </w:r>
      <w:r>
        <w:t>та</w:t>
      </w:r>
      <w:r w:rsidRPr="00C64406">
        <w:t xml:space="preserve"> розширення використання </w:t>
      </w:r>
      <w:r>
        <w:t>відно</w:t>
      </w:r>
      <w:r w:rsidRPr="00C64406">
        <w:t>влюваних джерел енергії.</w:t>
      </w:r>
    </w:p>
    <w:p w14:paraId="44015489" w14:textId="4DAFEBA5" w:rsidR="00B7013D" w:rsidRDefault="00B7013D" w:rsidP="008D4B90">
      <w:pPr>
        <w:pStyle w:val="a3"/>
      </w:pPr>
      <w:r>
        <w:rPr>
          <w:b/>
          <w:bCs/>
        </w:rPr>
        <w:t>Створення</w:t>
      </w:r>
      <w:r>
        <w:rPr>
          <w:rFonts w:ascii="Noto Sans" w:hAnsi="Noto Sans" w:cs="Noto Sans"/>
          <w:b/>
          <w:bCs/>
        </w:rPr>
        <w:t xml:space="preserve"> </w:t>
      </w:r>
      <w:r>
        <w:rPr>
          <w:b/>
          <w:bCs/>
        </w:rPr>
        <w:t>мереж</w:t>
      </w:r>
      <w:r>
        <w:rPr>
          <w:rFonts w:ascii="Noto Sans" w:hAnsi="Noto Sans" w:cs="Noto Sans"/>
          <w:b/>
          <w:bCs/>
        </w:rPr>
        <w:t xml:space="preserve"> </w:t>
      </w:r>
      <w:r w:rsidRPr="00C64406">
        <w:t xml:space="preserve">- З початку війни місто підтримувало контакти з європейськими комісарами </w:t>
      </w:r>
      <w:r>
        <w:t>К</w:t>
      </w:r>
      <w:r w:rsidRPr="00C64406">
        <w:t>адрі Сімсон</w:t>
      </w:r>
      <w:r>
        <w:t xml:space="preserve">ом </w:t>
      </w:r>
      <w:r w:rsidRPr="00C64406">
        <w:t xml:space="preserve">(енергетика) </w:t>
      </w:r>
      <w:r>
        <w:t>та</w:t>
      </w:r>
      <w:r w:rsidRPr="00C64406">
        <w:t xml:space="preserve"> Елізою Феррейр</w:t>
      </w:r>
      <w:r>
        <w:t>ою</w:t>
      </w:r>
      <w:r w:rsidRPr="00C64406">
        <w:t xml:space="preserve"> (згуртованість і реформи)</w:t>
      </w:r>
      <w:r>
        <w:t xml:space="preserve"> </w:t>
      </w:r>
      <w:r>
        <w:rPr>
          <w:rFonts w:asciiTheme="minorHAnsi" w:hAnsiTheme="minorHAnsi"/>
        </w:rPr>
        <w:t xml:space="preserve">з метою сприяння формуванню масових підходів </w:t>
      </w:r>
      <w:r w:rsidRPr="00C64406">
        <w:t xml:space="preserve">до енергетичної солідарності, </w:t>
      </w:r>
      <w:r>
        <w:t>що походять з міст</w:t>
      </w:r>
      <w:r w:rsidRPr="00C64406">
        <w:t>.</w:t>
      </w:r>
    </w:p>
    <w:p w14:paraId="430D7420" w14:textId="77777777" w:rsidR="00B7013D" w:rsidRPr="00B7013D" w:rsidRDefault="00B7013D" w:rsidP="00B7013D">
      <w:pPr>
        <w:pStyle w:val="a3"/>
        <w:rPr>
          <w:b/>
          <w:bCs/>
          <w:color w:val="009797"/>
          <w:sz w:val="24"/>
          <w:szCs w:val="24"/>
        </w:rPr>
      </w:pPr>
      <w:r w:rsidRPr="00B7013D">
        <w:rPr>
          <w:b/>
          <w:bCs/>
          <w:color w:val="009797"/>
          <w:sz w:val="24"/>
          <w:szCs w:val="24"/>
        </w:rPr>
        <w:t>Брюссель (Бельгія)</w:t>
      </w:r>
    </w:p>
    <w:p w14:paraId="762CD2C1" w14:textId="77777777" w:rsidR="00B7013D" w:rsidRPr="00701409" w:rsidRDefault="00B7013D" w:rsidP="00B7013D">
      <w:pPr>
        <w:pStyle w:val="a3"/>
        <w:rPr>
          <w:rFonts w:ascii="Noto Sans" w:hAnsi="Noto Sans" w:cs="Noto Sans"/>
          <w:b/>
          <w:bCs/>
          <w:spacing w:val="-2"/>
        </w:rPr>
      </w:pPr>
      <w:r>
        <w:t>«</w:t>
      </w:r>
      <w:r w:rsidRPr="00C64406">
        <w:t xml:space="preserve">Місто Брюссель прагне ефективно </w:t>
      </w:r>
      <w:r>
        <w:t>та</w:t>
      </w:r>
      <w:r w:rsidRPr="00C64406">
        <w:t xml:space="preserve"> швидко реагувати на проблеми клімату, енергетичну кризу </w:t>
      </w:r>
      <w:r>
        <w:t xml:space="preserve">та </w:t>
      </w:r>
      <w:r w:rsidRPr="00C64406">
        <w:t xml:space="preserve">ситуацію в Україні. Місто вживає заходів як щодо транспорту, так і щодо опалення, і до літа цього року буде мати </w:t>
      </w:r>
      <w:r>
        <w:t>план щодо клімату</w:t>
      </w:r>
      <w:r w:rsidRPr="00C64406">
        <w:t>, спрямований на</w:t>
      </w:r>
      <w:r>
        <w:t xml:space="preserve"> </w:t>
      </w:r>
      <w:r>
        <w:rPr>
          <w:rFonts w:asciiTheme="minorHAnsi" w:hAnsiTheme="minorHAnsi"/>
        </w:rPr>
        <w:t>забезпечення</w:t>
      </w:r>
      <w:r w:rsidRPr="00C64406">
        <w:t xml:space="preserve"> вуглецев</w:t>
      </w:r>
      <w:r>
        <w:t>ої</w:t>
      </w:r>
      <w:r w:rsidRPr="00C64406">
        <w:t xml:space="preserve"> нейтральн</w:t>
      </w:r>
      <w:r>
        <w:t>о</w:t>
      </w:r>
      <w:r w:rsidRPr="00C64406">
        <w:t>ст</w:t>
      </w:r>
      <w:r>
        <w:t>і</w:t>
      </w:r>
      <w:r w:rsidRPr="00C64406">
        <w:t xml:space="preserve"> до 2050 р</w:t>
      </w:r>
      <w:r>
        <w:t>.</w:t>
      </w:r>
      <w:r w:rsidRPr="00C64406">
        <w:t xml:space="preserve">, </w:t>
      </w:r>
      <w:r>
        <w:t>розроблений у</w:t>
      </w:r>
      <w:r w:rsidRPr="00C64406">
        <w:t xml:space="preserve"> співпраці зі своїми громадянами та приватним сектором. Сьогодні як ніколи ясно, що </w:t>
      </w:r>
      <w:r>
        <w:t>найекологічнішою енергією</w:t>
      </w:r>
      <w:r w:rsidRPr="00C64406">
        <w:t xml:space="preserve"> </w:t>
      </w:r>
      <w:r>
        <w:t>є</w:t>
      </w:r>
      <w:r w:rsidRPr="00C64406">
        <w:t xml:space="preserve"> енергія, яку ми не споживаємо, і в цей період війни в Україні це також </w:t>
      </w:r>
      <w:r>
        <w:t>найетичніша</w:t>
      </w:r>
      <w:r w:rsidRPr="00C64406">
        <w:t xml:space="preserve"> енергія</w:t>
      </w:r>
      <w:r>
        <w:t>»</w:t>
      </w:r>
      <w:r w:rsidRPr="00C64406">
        <w:t xml:space="preserve"> - </w:t>
      </w:r>
      <w:r w:rsidRPr="00C64406">
        <w:rPr>
          <w:b/>
          <w:bCs/>
        </w:rPr>
        <w:t>Бенуа</w:t>
      </w:r>
      <w:r w:rsidRPr="00C64406">
        <w:rPr>
          <w:rFonts w:ascii="Noto Sans" w:hAnsi="Noto Sans" w:cs="Noto Sans"/>
          <w:b/>
          <w:bCs/>
        </w:rPr>
        <w:t xml:space="preserve"> </w:t>
      </w:r>
      <w:r w:rsidRPr="00C64406">
        <w:rPr>
          <w:b/>
          <w:bCs/>
        </w:rPr>
        <w:t>Хеллінгс</w:t>
      </w:r>
      <w:r w:rsidRPr="00C64406">
        <w:rPr>
          <w:rFonts w:ascii="Noto Sans" w:hAnsi="Noto Sans" w:cs="Noto Sans"/>
          <w:b/>
          <w:bCs/>
        </w:rPr>
        <w:t xml:space="preserve">, </w:t>
      </w:r>
      <w:r w:rsidRPr="00C64406">
        <w:rPr>
          <w:b/>
          <w:bCs/>
        </w:rPr>
        <w:t>заступник</w:t>
      </w:r>
      <w:r>
        <w:rPr>
          <w:rFonts w:ascii="Noto Sans" w:hAnsi="Noto Sans" w:cs="Noto Sans"/>
          <w:b/>
          <w:bCs/>
          <w:spacing w:val="-2"/>
          <w:lang w:val="uk-UA"/>
        </w:rPr>
        <w:t xml:space="preserve"> </w:t>
      </w:r>
      <w:r w:rsidRPr="00C64406">
        <w:rPr>
          <w:b/>
          <w:bCs/>
        </w:rPr>
        <w:t>мер</w:t>
      </w:r>
      <w:r>
        <w:rPr>
          <w:b/>
          <w:bCs/>
        </w:rPr>
        <w:t>а</w:t>
      </w:r>
      <w:r w:rsidRPr="00C64406">
        <w:rPr>
          <w:rFonts w:ascii="Noto Sans" w:hAnsi="Noto Sans" w:cs="Noto Sans"/>
          <w:b/>
          <w:bCs/>
        </w:rPr>
        <w:t xml:space="preserve"> </w:t>
      </w:r>
      <w:r w:rsidRPr="00C64406">
        <w:rPr>
          <w:b/>
          <w:bCs/>
        </w:rPr>
        <w:t>Брюсселя</w:t>
      </w:r>
      <w:r>
        <w:rPr>
          <w:rFonts w:ascii="Noto Sans" w:hAnsi="Noto Sans" w:cs="Noto Sans"/>
          <w:b/>
          <w:bCs/>
        </w:rPr>
        <w:t>.</w:t>
      </w:r>
    </w:p>
    <w:p w14:paraId="3C9FE0E6" w14:textId="09F4BDF3" w:rsidR="00B7013D" w:rsidRPr="00701409" w:rsidRDefault="00D24661" w:rsidP="00B7013D">
      <w:pPr>
        <w:pStyle w:val="a3"/>
      </w:pPr>
      <w:r>
        <w:rPr>
          <w:b/>
          <w:bCs/>
          <w:lang w:val="uk-UA"/>
        </w:rPr>
        <w:t>Температурний режим:</w:t>
      </w:r>
      <w:r w:rsidR="00B7013D" w:rsidRPr="00C64406">
        <w:t xml:space="preserve"> З 21 березня 2022 р</w:t>
      </w:r>
      <w:r w:rsidR="00B7013D">
        <w:t>.</w:t>
      </w:r>
      <w:r w:rsidR="00B7013D" w:rsidRPr="00C64406">
        <w:t xml:space="preserve"> місто Брюссель знизило температуру опалення на 3</w:t>
      </w:r>
      <w:r w:rsidR="00B7013D" w:rsidRPr="00C64406">
        <w:rPr>
          <w:rFonts w:ascii="Lucida Sans" w:hAnsi="Lucida Sans" w:cs="Lucida Sans"/>
        </w:rPr>
        <w:t>°</w:t>
      </w:r>
      <w:r w:rsidR="00B7013D" w:rsidRPr="00C64406">
        <w:t xml:space="preserve">C </w:t>
      </w:r>
      <w:r w:rsidR="00B7013D">
        <w:t>в</w:t>
      </w:r>
      <w:r w:rsidR="00B7013D" w:rsidRPr="00C64406">
        <w:t xml:space="preserve"> 11 пілотних громадських будівлях, </w:t>
      </w:r>
      <w:r w:rsidR="00B7013D">
        <w:t xml:space="preserve">у тому числі в </w:t>
      </w:r>
      <w:r w:rsidR="00B7013D" w:rsidRPr="00C64406">
        <w:t>ратуш</w:t>
      </w:r>
      <w:r w:rsidR="00B7013D">
        <w:t>і</w:t>
      </w:r>
      <w:r w:rsidR="00B7013D" w:rsidRPr="00C64406">
        <w:t>, адміністративн</w:t>
      </w:r>
      <w:r w:rsidR="00B7013D">
        <w:t>их</w:t>
      </w:r>
      <w:r w:rsidR="00B7013D" w:rsidRPr="00C64406">
        <w:t xml:space="preserve"> будівл</w:t>
      </w:r>
      <w:r w:rsidR="00B7013D">
        <w:t>ях</w:t>
      </w:r>
      <w:r w:rsidR="00B7013D" w:rsidRPr="00C64406">
        <w:t xml:space="preserve"> </w:t>
      </w:r>
      <w:r w:rsidR="00B7013D">
        <w:t xml:space="preserve">і </w:t>
      </w:r>
      <w:r w:rsidR="00B7013D" w:rsidRPr="00C64406">
        <w:t>спортивн</w:t>
      </w:r>
      <w:r w:rsidR="00B7013D">
        <w:t>их</w:t>
      </w:r>
      <w:r w:rsidR="00B7013D" w:rsidRPr="00C64406">
        <w:t xml:space="preserve"> центр</w:t>
      </w:r>
      <w:r w:rsidR="00B7013D">
        <w:t>ах</w:t>
      </w:r>
      <w:r w:rsidR="00B7013D" w:rsidRPr="00C64406">
        <w:t xml:space="preserve">. Це може призвести до скорочення споживання енергії на 20%. </w:t>
      </w:r>
      <w:r w:rsidR="00B7013D">
        <w:t>Такий</w:t>
      </w:r>
      <w:r w:rsidR="00B7013D" w:rsidRPr="00C64406">
        <w:t xml:space="preserve"> захід обговорювався з представниками персоналу </w:t>
      </w:r>
      <w:r w:rsidR="00B7013D">
        <w:t>та п</w:t>
      </w:r>
      <w:r w:rsidR="00B7013D" w:rsidRPr="00C64406">
        <w:t>рофспілок на зустрічі із заступником мера.</w:t>
      </w:r>
    </w:p>
    <w:p w14:paraId="58751360" w14:textId="77777777" w:rsidR="00B7013D" w:rsidRPr="00701409" w:rsidRDefault="00B7013D" w:rsidP="00B7013D">
      <w:pPr>
        <w:pStyle w:val="a3"/>
      </w:pPr>
      <w:r w:rsidRPr="00C64406">
        <w:rPr>
          <w:b/>
          <w:bCs/>
        </w:rPr>
        <w:t>Транспорт</w:t>
      </w:r>
      <w:r w:rsidRPr="00C64406">
        <w:rPr>
          <w:rFonts w:ascii="Noto Sans" w:hAnsi="Noto Sans" w:cs="Noto Sans"/>
          <w:b/>
          <w:bCs/>
        </w:rPr>
        <w:t>:</w:t>
      </w:r>
      <w:r w:rsidRPr="00C64406">
        <w:t xml:space="preserve"> Цього літа амбітний план дорожнього руху Good Move Pentagon перебудує громадський простір, щоб дати можливість активним видам транспорту </w:t>
      </w:r>
      <w:r>
        <w:t>розвиватися,</w:t>
      </w:r>
      <w:r w:rsidRPr="00C64406">
        <w:t xml:space="preserve"> </w:t>
      </w:r>
      <w:r>
        <w:t>а</w:t>
      </w:r>
      <w:r w:rsidRPr="00C64406">
        <w:t xml:space="preserve"> жителям Брюсселя </w:t>
      </w:r>
      <w:r>
        <w:t>-</w:t>
      </w:r>
      <w:r>
        <w:rPr>
          <w:rFonts w:asciiTheme="minorHAnsi" w:hAnsiTheme="minorHAnsi"/>
        </w:rPr>
        <w:t xml:space="preserve"> </w:t>
      </w:r>
      <w:r w:rsidRPr="00C64406">
        <w:t>пересуватися не тільки на своїх автомобілях.</w:t>
      </w:r>
    </w:p>
    <w:p w14:paraId="0FEAA984" w14:textId="41B4DA2B" w:rsidR="00B7013D" w:rsidRDefault="00B7013D" w:rsidP="00B7013D">
      <w:pPr>
        <w:pStyle w:val="a3"/>
      </w:pPr>
      <w:r w:rsidRPr="00C64406">
        <w:rPr>
          <w:b/>
          <w:bCs/>
        </w:rPr>
        <w:t>Кампанія</w:t>
      </w:r>
      <w:r>
        <w:rPr>
          <w:rFonts w:ascii="Noto Sans" w:hAnsi="Noto Sans" w:cs="Noto Sans"/>
          <w:b/>
          <w:bCs/>
        </w:rPr>
        <w:t xml:space="preserve"> </w:t>
      </w:r>
      <w:r w:rsidR="00437BB0">
        <w:rPr>
          <w:rFonts w:ascii="Noto Sans" w:hAnsi="Noto Sans" w:cs="Noto Sans"/>
          <w:b/>
          <w:bCs/>
        </w:rPr>
        <w:t>–</w:t>
      </w:r>
      <w:r>
        <w:rPr>
          <w:rFonts w:ascii="Noto Sans" w:hAnsi="Noto Sans" w:cs="Noto Sans"/>
          <w:b/>
          <w:bCs/>
        </w:rPr>
        <w:t xml:space="preserve"> </w:t>
      </w:r>
      <w:r w:rsidR="00437BB0">
        <w:rPr>
          <w:b/>
          <w:bCs/>
          <w:lang w:val="uk-UA"/>
        </w:rPr>
        <w:t xml:space="preserve">транспорт: </w:t>
      </w:r>
      <w:r w:rsidRPr="00C64406">
        <w:t xml:space="preserve">Брюссельський </w:t>
      </w:r>
      <w:r>
        <w:t>р</w:t>
      </w:r>
      <w:r w:rsidRPr="00C64406">
        <w:t xml:space="preserve">егіон також проводить гумористичну комунікаційну кампанію під назвою </w:t>
      </w:r>
      <w:r>
        <w:t>«</w:t>
      </w:r>
      <w:r w:rsidRPr="00C64406">
        <w:t>Велосипед для Брюсселя</w:t>
      </w:r>
      <w:r>
        <w:t>»</w:t>
      </w:r>
      <w:r w:rsidRPr="00C64406">
        <w:t>, щоб спонукати жителів щодня їздити на велосипеді, використовуючи такі гасла, як</w:t>
      </w:r>
      <w:r>
        <w:t xml:space="preserve"> «</w:t>
      </w:r>
      <w:r w:rsidRPr="00C64406">
        <w:t xml:space="preserve">найбільший відкритий фітнес-центр </w:t>
      </w:r>
      <w:r>
        <w:t>розташований у</w:t>
      </w:r>
      <w:r w:rsidRPr="00C64406">
        <w:t xml:space="preserve"> центрі Брюсселя</w:t>
      </w:r>
      <w:r>
        <w:t>»</w:t>
      </w:r>
      <w:r w:rsidRPr="00C64406">
        <w:t xml:space="preserve">. Це ще більш актуально в нинішніх умовах, </w:t>
      </w:r>
      <w:r>
        <w:t>а завдяки гумору кампанія</w:t>
      </w:r>
      <w:r w:rsidRPr="00C64406">
        <w:t xml:space="preserve"> запам'ятовується.</w:t>
      </w:r>
    </w:p>
    <w:p w14:paraId="1208130D" w14:textId="77777777" w:rsidR="00DD6BBF" w:rsidRPr="00DD6BBF" w:rsidRDefault="00DD6BBF" w:rsidP="00DD6BBF">
      <w:pPr>
        <w:pStyle w:val="a3"/>
        <w:rPr>
          <w:b/>
          <w:bCs/>
          <w:color w:val="009797"/>
          <w:sz w:val="24"/>
          <w:szCs w:val="24"/>
        </w:rPr>
      </w:pPr>
      <w:r w:rsidRPr="00DD6BBF">
        <w:rPr>
          <w:b/>
          <w:bCs/>
          <w:color w:val="009797"/>
          <w:sz w:val="24"/>
          <w:szCs w:val="24"/>
        </w:rPr>
        <w:t>Дублін (Ірландія)</w:t>
      </w:r>
    </w:p>
    <w:p w14:paraId="5ACF8E8C" w14:textId="207FB8CB" w:rsidR="00DD6BBF" w:rsidRPr="00DD6BBF" w:rsidRDefault="00DD6BBF" w:rsidP="00DD6BBF">
      <w:pPr>
        <w:pStyle w:val="a3"/>
      </w:pPr>
      <w:r w:rsidRPr="00C64406">
        <w:rPr>
          <w:b/>
          <w:bCs/>
          <w:w w:val="95"/>
        </w:rPr>
        <w:t>Кампанія</w:t>
      </w:r>
      <w:r>
        <w:rPr>
          <w:w w:val="95"/>
        </w:rPr>
        <w:t xml:space="preserve"> </w:t>
      </w:r>
      <w:r>
        <w:rPr>
          <w:rFonts w:asciiTheme="minorHAnsi" w:hAnsiTheme="minorHAnsi"/>
          <w:w w:val="95"/>
        </w:rPr>
        <w:t>-</w:t>
      </w:r>
      <w:r w:rsidRPr="00C64406">
        <w:rPr>
          <w:w w:val="95"/>
        </w:rPr>
        <w:t xml:space="preserve"> Дублінське енергетичне агентство (CODEMA) є піонером у проведенні кампаній з поширення інформації про енергозбереження</w:t>
      </w:r>
      <w:r>
        <w:rPr>
          <w:w w:val="95"/>
        </w:rPr>
        <w:t xml:space="preserve"> </w:t>
      </w:r>
      <w:r>
        <w:rPr>
          <w:rFonts w:asciiTheme="minorHAnsi" w:hAnsiTheme="minorHAnsi"/>
          <w:w w:val="95"/>
        </w:rPr>
        <w:t>та</w:t>
      </w:r>
      <w:r w:rsidRPr="00C64406">
        <w:rPr>
          <w:w w:val="95"/>
        </w:rPr>
        <w:t xml:space="preserve"> вже майже десять років </w:t>
      </w:r>
      <w:r>
        <w:rPr>
          <w:w w:val="95"/>
        </w:rPr>
        <w:t>сприяє поширенню</w:t>
      </w:r>
      <w:r w:rsidRPr="00C64406">
        <w:rPr>
          <w:w w:val="95"/>
        </w:rPr>
        <w:t xml:space="preserve"> поведінкових практик, спрямованих на зниження </w:t>
      </w:r>
      <w:r>
        <w:rPr>
          <w:w w:val="95"/>
        </w:rPr>
        <w:t>енерго</w:t>
      </w:r>
      <w:r w:rsidRPr="00C64406">
        <w:rPr>
          <w:w w:val="95"/>
        </w:rPr>
        <w:t>споживання</w:t>
      </w:r>
      <w:r>
        <w:rPr>
          <w:w w:val="95"/>
        </w:rPr>
        <w:t xml:space="preserve"> </w:t>
      </w:r>
      <w:r w:rsidR="00B2014A">
        <w:rPr>
          <w:w w:val="95"/>
          <w:lang w:val="uk-UA"/>
        </w:rPr>
        <w:t>фізичними</w:t>
      </w:r>
      <w:r w:rsidRPr="00C64406">
        <w:rPr>
          <w:w w:val="95"/>
        </w:rPr>
        <w:t xml:space="preserve"> особами у фінансових та екологічних цілях.</w:t>
      </w:r>
    </w:p>
    <w:p w14:paraId="770982F2" w14:textId="2C184098" w:rsidR="00DD6BBF" w:rsidRDefault="00DD6BBF" w:rsidP="00DD6BBF">
      <w:pPr>
        <w:pStyle w:val="a3"/>
        <w:rPr>
          <w:w w:val="95"/>
        </w:rPr>
      </w:pPr>
      <w:r w:rsidRPr="00C64406">
        <w:rPr>
          <w:w w:val="95"/>
        </w:rPr>
        <w:t>У 2013 р</w:t>
      </w:r>
      <w:r>
        <w:rPr>
          <w:w w:val="95"/>
        </w:rPr>
        <w:t>.</w:t>
      </w:r>
      <w:r w:rsidRPr="00C64406">
        <w:rPr>
          <w:w w:val="95"/>
        </w:rPr>
        <w:t xml:space="preserve"> CODEMA </w:t>
      </w:r>
      <w:r>
        <w:rPr>
          <w:w w:val="95"/>
        </w:rPr>
        <w:t xml:space="preserve">розпочало відмічену нагородою </w:t>
      </w:r>
      <w:r w:rsidRPr="00C64406">
        <w:rPr>
          <w:w w:val="95"/>
        </w:rPr>
        <w:t>знакову інформаційну кампанію під назвою Think Energy,</w:t>
      </w:r>
      <w:r>
        <w:rPr>
          <w:w w:val="95"/>
        </w:rPr>
        <w:t xml:space="preserve"> </w:t>
      </w:r>
      <w:r>
        <w:rPr>
          <w:rFonts w:asciiTheme="minorHAnsi" w:hAnsiTheme="minorHAnsi"/>
          <w:w w:val="95"/>
        </w:rPr>
        <w:t>спрямовану на</w:t>
      </w:r>
      <w:r>
        <w:rPr>
          <w:w w:val="95"/>
        </w:rPr>
        <w:t xml:space="preserve"> стимулювання</w:t>
      </w:r>
      <w:r w:rsidRPr="00C64406">
        <w:rPr>
          <w:w w:val="95"/>
        </w:rPr>
        <w:t xml:space="preserve"> державних службовців у громадських місцях до скорочення </w:t>
      </w:r>
      <w:r>
        <w:rPr>
          <w:w w:val="95"/>
        </w:rPr>
        <w:t>енерго</w:t>
      </w:r>
      <w:r w:rsidRPr="00C64406">
        <w:rPr>
          <w:w w:val="95"/>
        </w:rPr>
        <w:t xml:space="preserve">споживання, </w:t>
      </w:r>
      <w:r>
        <w:rPr>
          <w:w w:val="95"/>
        </w:rPr>
        <w:t>яка</w:t>
      </w:r>
      <w:r>
        <w:rPr>
          <w:w w:val="95"/>
          <w:lang w:val="ru-RU"/>
        </w:rPr>
        <w:t xml:space="preserve"> </w:t>
      </w:r>
      <w:r>
        <w:rPr>
          <w:w w:val="95"/>
          <w:lang w:val="uk-UA"/>
        </w:rPr>
        <w:t xml:space="preserve">надає </w:t>
      </w:r>
      <w:r w:rsidRPr="00C64406">
        <w:rPr>
          <w:w w:val="95"/>
        </w:rPr>
        <w:t>корисні поради та робочі налаштування для зниження попиту на електроенергію.</w:t>
      </w:r>
    </w:p>
    <w:p w14:paraId="03BB75F5" w14:textId="173671EF" w:rsidR="00411847" w:rsidRPr="00701409" w:rsidRDefault="00411847" w:rsidP="00411847">
      <w:pPr>
        <w:pStyle w:val="a3"/>
      </w:pPr>
      <w:r w:rsidRPr="00C64406">
        <w:t>Успіх цієї ініціативи спонукав агентство розширити масштаби кампанії</w:t>
      </w:r>
      <w:r w:rsidR="00D24661">
        <w:rPr>
          <w:lang w:val="uk-UA"/>
        </w:rPr>
        <w:t xml:space="preserve"> з метою охоплення широкої громадськості</w:t>
      </w:r>
      <w:r w:rsidRPr="00C64406">
        <w:t>. З 2016 р</w:t>
      </w:r>
      <w:r>
        <w:t>.</w:t>
      </w:r>
      <w:r w:rsidRPr="00C64406">
        <w:t xml:space="preserve"> CODEMA </w:t>
      </w:r>
      <w:r w:rsidR="00D24661">
        <w:rPr>
          <w:lang w:val="uk-UA"/>
        </w:rPr>
        <w:t xml:space="preserve">розробило </w:t>
      </w:r>
      <w:r>
        <w:t>інструментарій</w:t>
      </w:r>
      <w:r w:rsidRPr="00C64406">
        <w:t xml:space="preserve"> для енергозбереження </w:t>
      </w:r>
      <w:r w:rsidR="00D24661" w:rsidRPr="002D68CA">
        <w:t>вдома</w:t>
      </w:r>
      <w:r w:rsidRPr="00C64406">
        <w:t xml:space="preserve">, який включає </w:t>
      </w:r>
      <w:r w:rsidRPr="00C64406">
        <w:lastRenderedPageBreak/>
        <w:t xml:space="preserve">п'ять практичних інструментів (термометр для холодильника/морозильної камери, </w:t>
      </w:r>
      <w:r w:rsidR="00DE2A53">
        <w:rPr>
          <w:lang w:val="uk-UA"/>
        </w:rPr>
        <w:t>прилад для виміру</w:t>
      </w:r>
      <w:r w:rsidRPr="00C64406">
        <w:t xml:space="preserve"> температури/вологості, </w:t>
      </w:r>
      <w:r w:rsidR="00DE2A53">
        <w:rPr>
          <w:lang w:val="uk-UA"/>
        </w:rPr>
        <w:t>кран Маєвського</w:t>
      </w:r>
      <w:r w:rsidRPr="00C64406">
        <w:t xml:space="preserve">, детектор </w:t>
      </w:r>
      <w:r>
        <w:t>витоку тепла</w:t>
      </w:r>
      <w:r w:rsidRPr="00C64406">
        <w:t xml:space="preserve"> </w:t>
      </w:r>
      <w:r>
        <w:t>та</w:t>
      </w:r>
      <w:r w:rsidRPr="00C64406">
        <w:t xml:space="preserve"> монітор</w:t>
      </w:r>
      <w:r w:rsidR="00122EA9">
        <w:rPr>
          <w:lang w:val="uk-UA"/>
        </w:rPr>
        <w:t xml:space="preserve"> (штепсельний)</w:t>
      </w:r>
      <w:r w:rsidRPr="00C64406">
        <w:t xml:space="preserve"> </w:t>
      </w:r>
      <w:r w:rsidR="00122EA9">
        <w:rPr>
          <w:lang w:val="uk-UA"/>
        </w:rPr>
        <w:t>споживання електроенергії</w:t>
      </w:r>
      <w:r w:rsidRPr="00C64406">
        <w:t xml:space="preserve">) і шість практичних вправ, </w:t>
      </w:r>
      <w:r>
        <w:t>які допомагають</w:t>
      </w:r>
      <w:r w:rsidRPr="00C64406">
        <w:t xml:space="preserve"> краще зрозуміти, як споживається енергія в домашніх умовах </w:t>
      </w:r>
      <w:r w:rsidR="00122EA9">
        <w:rPr>
          <w:lang w:val="uk-UA"/>
        </w:rPr>
        <w:t>та</w:t>
      </w:r>
      <w:r w:rsidRPr="00C64406">
        <w:t xml:space="preserve"> як зменшити </w:t>
      </w:r>
      <w:r>
        <w:t>її споживання</w:t>
      </w:r>
      <w:r w:rsidRPr="00C64406">
        <w:t xml:space="preserve">. Це дозволяє громадянам розуміти </w:t>
      </w:r>
      <w:r>
        <w:t>та</w:t>
      </w:r>
      <w:r w:rsidRPr="00C64406">
        <w:t xml:space="preserve"> контролювати своє </w:t>
      </w:r>
      <w:r w:rsidR="00122EA9">
        <w:rPr>
          <w:lang w:val="uk-UA"/>
        </w:rPr>
        <w:t>енерго</w:t>
      </w:r>
      <w:r w:rsidRPr="00C64406">
        <w:t xml:space="preserve">споживання. Вони можуть </w:t>
      </w:r>
      <w:r>
        <w:t>вжити деяких негайних заходів</w:t>
      </w:r>
      <w:r w:rsidRPr="00C64406">
        <w:t xml:space="preserve">, </w:t>
      </w:r>
      <w:r w:rsidR="00122EA9">
        <w:rPr>
          <w:lang w:val="uk-UA"/>
        </w:rPr>
        <w:t>наприклад, змінити налаштування</w:t>
      </w:r>
      <w:r w:rsidRPr="00C64406">
        <w:t xml:space="preserve"> термостата</w:t>
      </w:r>
      <w:r w:rsidR="00122EA9">
        <w:rPr>
          <w:lang w:val="uk-UA"/>
        </w:rPr>
        <w:t>, змінити звички</w:t>
      </w:r>
      <w:r w:rsidRPr="00C64406">
        <w:t xml:space="preserve"> споживання, особливо щодо використання електроприладів, що може </w:t>
      </w:r>
      <w:r>
        <w:t>допомогти</w:t>
      </w:r>
      <w:r w:rsidRPr="00C64406">
        <w:t xml:space="preserve"> їм заощадити 20% </w:t>
      </w:r>
      <w:r w:rsidR="00122EA9">
        <w:rPr>
          <w:lang w:val="uk-UA"/>
        </w:rPr>
        <w:t>на рахунках</w:t>
      </w:r>
      <w:r w:rsidRPr="00C64406">
        <w:t xml:space="preserve"> за електроенергію. Вони також можуть спланувати деякі довгострокові заходи, такі як </w:t>
      </w:r>
      <w:r w:rsidR="00122EA9">
        <w:rPr>
          <w:lang w:val="uk-UA"/>
        </w:rPr>
        <w:t xml:space="preserve">теплоізоляція </w:t>
      </w:r>
      <w:r w:rsidRPr="00C64406">
        <w:t>зовнішніх стін.</w:t>
      </w:r>
    </w:p>
    <w:p w14:paraId="4C8E5786" w14:textId="5CF2C875" w:rsidR="00411847" w:rsidRPr="00701409" w:rsidRDefault="00411847" w:rsidP="00411847">
      <w:pPr>
        <w:pStyle w:val="a3"/>
      </w:pPr>
      <w:r w:rsidRPr="00411847">
        <w:t xml:space="preserve">Інструментарій доступний в понад 100 публічних бібліотеках Ірландії. З публічних бібліотек стягується плата за цей інструментарій, а громадяни можуть </w:t>
      </w:r>
      <w:r w:rsidR="00212934">
        <w:rPr>
          <w:lang w:val="uk-UA"/>
        </w:rPr>
        <w:t>скористатися їм</w:t>
      </w:r>
      <w:r w:rsidRPr="00411847">
        <w:t xml:space="preserve"> безкоштовно. CODEMA </w:t>
      </w:r>
      <w:r w:rsidR="00F96D38">
        <w:rPr>
          <w:lang w:val="uk-UA"/>
        </w:rPr>
        <w:t>доклало</w:t>
      </w:r>
      <w:r w:rsidRPr="00411847">
        <w:t xml:space="preserve"> значних зусиль перед запуском, але наразі попит залишається постійним і, як очікується, буде </w:t>
      </w:r>
      <w:r w:rsidR="00F96D38">
        <w:rPr>
          <w:lang w:val="uk-UA"/>
        </w:rPr>
        <w:t>зростати разом із зростанням</w:t>
      </w:r>
      <w:r w:rsidRPr="00411847">
        <w:t xml:space="preserve"> цін на енергоносії.</w:t>
      </w:r>
    </w:p>
    <w:p w14:paraId="50811716" w14:textId="5B800869" w:rsidR="00411847" w:rsidRPr="00B7013D" w:rsidRDefault="00411847" w:rsidP="00411847">
      <w:pPr>
        <w:pStyle w:val="a3"/>
        <w:rPr>
          <w:b/>
          <w:bCs/>
          <w:color w:val="009797"/>
          <w:sz w:val="24"/>
          <w:szCs w:val="24"/>
        </w:rPr>
      </w:pPr>
      <w:r w:rsidRPr="00B7013D">
        <w:rPr>
          <w:b/>
          <w:bCs/>
          <w:color w:val="009797"/>
          <w:sz w:val="24"/>
          <w:szCs w:val="24"/>
        </w:rPr>
        <w:t>Фл</w:t>
      </w:r>
      <w:r w:rsidR="00437BB0">
        <w:rPr>
          <w:b/>
          <w:bCs/>
          <w:color w:val="009797"/>
          <w:sz w:val="24"/>
          <w:szCs w:val="24"/>
          <w:lang w:val="uk-UA"/>
        </w:rPr>
        <w:t>еминзь</w:t>
      </w:r>
      <w:r w:rsidRPr="00B7013D">
        <w:rPr>
          <w:b/>
          <w:bCs/>
          <w:color w:val="009797"/>
          <w:sz w:val="24"/>
          <w:szCs w:val="24"/>
        </w:rPr>
        <w:t xml:space="preserve"> (Румунія)</w:t>
      </w:r>
    </w:p>
    <w:p w14:paraId="035F91C5" w14:textId="52C08537" w:rsidR="00411847" w:rsidRPr="00701409" w:rsidRDefault="00411847" w:rsidP="00411847">
      <w:pPr>
        <w:pStyle w:val="a3"/>
      </w:pPr>
      <w:r w:rsidRPr="00C64406">
        <w:rPr>
          <w:b/>
          <w:bCs/>
          <w:w w:val="95"/>
        </w:rPr>
        <w:t>Освітлення</w:t>
      </w:r>
      <w:r>
        <w:rPr>
          <w:rFonts w:ascii="Noto Sans" w:hAnsi="Noto Sans" w:cs="Noto Sans"/>
          <w:b/>
          <w:bCs/>
          <w:w w:val="95"/>
        </w:rPr>
        <w:t xml:space="preserve"> </w:t>
      </w:r>
      <w:r w:rsidRPr="00C64406">
        <w:rPr>
          <w:w w:val="95"/>
        </w:rPr>
        <w:t>- Чотириразове збільшення</w:t>
      </w:r>
      <w:r w:rsidR="00DA4910">
        <w:rPr>
          <w:w w:val="95"/>
          <w:lang w:val="uk-UA"/>
        </w:rPr>
        <w:t xml:space="preserve"> суми</w:t>
      </w:r>
      <w:r w:rsidRPr="00C64406">
        <w:rPr>
          <w:w w:val="95"/>
        </w:rPr>
        <w:t xml:space="preserve"> комунальних </w:t>
      </w:r>
      <w:r w:rsidR="00DA4910">
        <w:rPr>
          <w:w w:val="95"/>
          <w:lang w:val="uk-UA"/>
        </w:rPr>
        <w:t xml:space="preserve">платежів </w:t>
      </w:r>
      <w:r w:rsidRPr="00C64406">
        <w:rPr>
          <w:w w:val="95"/>
        </w:rPr>
        <w:t>за електроенергію в період з січня по грудень 2021 р</w:t>
      </w:r>
      <w:r>
        <w:rPr>
          <w:w w:val="95"/>
        </w:rPr>
        <w:t>.</w:t>
      </w:r>
      <w:r w:rsidRPr="00C64406">
        <w:rPr>
          <w:w w:val="95"/>
        </w:rPr>
        <w:t xml:space="preserve"> (з 14 000 до 60 000 леїв) спонукало муніципалітет </w:t>
      </w:r>
      <w:r>
        <w:rPr>
          <w:w w:val="95"/>
        </w:rPr>
        <w:t>вимикати</w:t>
      </w:r>
      <w:r w:rsidRPr="00C64406">
        <w:rPr>
          <w:w w:val="95"/>
        </w:rPr>
        <w:t xml:space="preserve"> громадське освітлення з 11 вечора до 4 ранку. Високі рахунки за електроенергію також змушують місцеву владу переглядати свої бюджети </w:t>
      </w:r>
      <w:r>
        <w:rPr>
          <w:w w:val="95"/>
        </w:rPr>
        <w:t>з метою покриття витрат</w:t>
      </w:r>
      <w:r w:rsidRPr="00C64406">
        <w:rPr>
          <w:w w:val="95"/>
        </w:rPr>
        <w:t>, пов'язан</w:t>
      </w:r>
      <w:r>
        <w:rPr>
          <w:w w:val="95"/>
        </w:rPr>
        <w:t xml:space="preserve">их </w:t>
      </w:r>
      <w:r w:rsidRPr="00C64406">
        <w:rPr>
          <w:w w:val="95"/>
        </w:rPr>
        <w:t>з інфляцією. Населення маленького містечка не вітало ц</w:t>
      </w:r>
      <w:r w:rsidR="005118D4">
        <w:rPr>
          <w:w w:val="95"/>
          <w:lang w:val="uk-UA"/>
        </w:rPr>
        <w:t>ей захід</w:t>
      </w:r>
      <w:r w:rsidR="008F5FE0">
        <w:rPr>
          <w:w w:val="95"/>
          <w:lang w:val="uk-UA"/>
        </w:rPr>
        <w:t xml:space="preserve"> та звинуватило</w:t>
      </w:r>
      <w:r w:rsidRPr="00C64406">
        <w:rPr>
          <w:w w:val="95"/>
        </w:rPr>
        <w:t xml:space="preserve"> мерію </w:t>
      </w:r>
      <w:r w:rsidR="008F5FE0">
        <w:rPr>
          <w:w w:val="95"/>
          <w:lang w:val="uk-UA"/>
        </w:rPr>
        <w:t>в</w:t>
      </w:r>
      <w:r w:rsidRPr="00C64406">
        <w:rPr>
          <w:w w:val="95"/>
        </w:rPr>
        <w:t xml:space="preserve"> ініціатив</w:t>
      </w:r>
      <w:r w:rsidR="008F5FE0">
        <w:rPr>
          <w:w w:val="95"/>
          <w:lang w:val="uk-UA"/>
        </w:rPr>
        <w:t>і</w:t>
      </w:r>
      <w:r w:rsidRPr="00C64406">
        <w:rPr>
          <w:w w:val="95"/>
        </w:rPr>
        <w:t>, яка заохочує злодійство та інші злочинні дії в нічний час.</w:t>
      </w:r>
    </w:p>
    <w:p w14:paraId="6C5AD6C9" w14:textId="77777777" w:rsidR="003F65C8" w:rsidRPr="00DD6BBF" w:rsidRDefault="003F65C8" w:rsidP="003F65C8">
      <w:pPr>
        <w:pStyle w:val="a3"/>
        <w:rPr>
          <w:b/>
          <w:bCs/>
          <w:color w:val="009797"/>
          <w:sz w:val="24"/>
          <w:szCs w:val="24"/>
        </w:rPr>
      </w:pPr>
      <w:r w:rsidRPr="00DD6BBF">
        <w:rPr>
          <w:b/>
          <w:bCs/>
          <w:color w:val="009797"/>
          <w:sz w:val="24"/>
          <w:szCs w:val="24"/>
        </w:rPr>
        <w:t>Женева (Швейцарія)</w:t>
      </w:r>
    </w:p>
    <w:p w14:paraId="73EED43F" w14:textId="1358514C" w:rsidR="003F65C8" w:rsidRPr="00B7013D" w:rsidRDefault="003F65C8" w:rsidP="003F65C8">
      <w:pPr>
        <w:pStyle w:val="a3"/>
      </w:pPr>
      <w:r w:rsidRPr="00C64406">
        <w:rPr>
          <w:b/>
          <w:bCs/>
        </w:rPr>
        <w:t>Опалення</w:t>
      </w:r>
      <w:r>
        <w:t xml:space="preserve"> </w:t>
      </w:r>
      <w:r>
        <w:rPr>
          <w:rFonts w:asciiTheme="minorHAnsi" w:hAnsiTheme="minorHAnsi"/>
        </w:rPr>
        <w:t>-</w:t>
      </w:r>
      <w:r w:rsidRPr="00C64406">
        <w:t xml:space="preserve"> Місто розробляє план </w:t>
      </w:r>
      <w:r w:rsidR="005655E9">
        <w:rPr>
          <w:lang w:val="uk-UA"/>
        </w:rPr>
        <w:t>щодо зниження</w:t>
      </w:r>
      <w:r w:rsidRPr="00C64406">
        <w:t xml:space="preserve"> температури в громадських будівлях протягом майбутньої зими.</w:t>
      </w:r>
    </w:p>
    <w:p w14:paraId="4ACF5312" w14:textId="2E6CC508" w:rsidR="003F65C8" w:rsidRPr="00B7013D" w:rsidRDefault="003F65C8" w:rsidP="003F65C8">
      <w:pPr>
        <w:pStyle w:val="a3"/>
      </w:pPr>
      <w:r w:rsidRPr="00C64406">
        <w:rPr>
          <w:b/>
          <w:bCs/>
        </w:rPr>
        <w:t>Навчання</w:t>
      </w:r>
      <w:r>
        <w:rPr>
          <w:rFonts w:ascii="Noto Sans" w:hAnsi="Noto Sans" w:cs="Noto Sans"/>
          <w:b/>
          <w:bCs/>
        </w:rPr>
        <w:t xml:space="preserve"> </w:t>
      </w:r>
      <w:r w:rsidRPr="00C64406">
        <w:t>- Місто Женева тісно співпрацює з місцевою комунальною компанією</w:t>
      </w:r>
      <w:r>
        <w:t xml:space="preserve"> </w:t>
      </w:r>
      <w:r>
        <w:rPr>
          <w:rFonts w:asciiTheme="minorHAnsi" w:hAnsiTheme="minorHAnsi"/>
        </w:rPr>
        <w:t>для забезпечення ефективних заходів</w:t>
      </w:r>
      <w:r w:rsidRPr="00C64406">
        <w:t xml:space="preserve"> з енергозбереження </w:t>
      </w:r>
      <w:r w:rsidR="005655E9">
        <w:rPr>
          <w:lang w:val="uk-UA"/>
        </w:rPr>
        <w:t>з одночасною мінімізацією</w:t>
      </w:r>
      <w:r w:rsidRPr="00C64406">
        <w:t xml:space="preserve"> впливу на засоби до існування женевців, приділяючи особливу увагу фінансовій допомозі та навчанню фахівців.</w:t>
      </w:r>
    </w:p>
    <w:p w14:paraId="0EB2AA9D" w14:textId="0A707BC7" w:rsidR="003F65C8" w:rsidRPr="00B7013D" w:rsidRDefault="003F65C8" w:rsidP="003F65C8">
      <w:pPr>
        <w:pStyle w:val="a3"/>
      </w:pPr>
      <w:r w:rsidRPr="00C64406">
        <w:rPr>
          <w:b/>
          <w:bCs/>
        </w:rPr>
        <w:t>Кампанія</w:t>
      </w:r>
      <w:r>
        <w:rPr>
          <w:rFonts w:ascii="Noto Sans" w:hAnsi="Noto Sans" w:cs="Noto Sans"/>
          <w:b/>
          <w:bCs/>
        </w:rPr>
        <w:t xml:space="preserve"> </w:t>
      </w:r>
      <w:r w:rsidRPr="00C64406">
        <w:t xml:space="preserve">- Місто активно проводить громадську кампанію, спрямовану на заохочення зниження температури в </w:t>
      </w:r>
      <w:r w:rsidR="00552D27">
        <w:rPr>
          <w:lang w:val="uk-UA"/>
        </w:rPr>
        <w:t>домогосподарствах</w:t>
      </w:r>
      <w:r w:rsidRPr="00C64406">
        <w:t xml:space="preserve"> </w:t>
      </w:r>
      <w:r>
        <w:t>у</w:t>
      </w:r>
      <w:r w:rsidRPr="00C64406">
        <w:t xml:space="preserve"> холодну пору року, підвищення обізнаності місцевого населення, </w:t>
      </w:r>
      <w:r>
        <w:t xml:space="preserve">а також </w:t>
      </w:r>
      <w:r>
        <w:rPr>
          <w:lang w:val="uk-UA"/>
        </w:rPr>
        <w:t>сприяє та аналізує запити</w:t>
      </w:r>
      <w:r w:rsidRPr="00C64406">
        <w:t xml:space="preserve"> </w:t>
      </w:r>
      <w:r>
        <w:t>на встановлення температурного режиму</w:t>
      </w:r>
      <w:r w:rsidRPr="00C64406">
        <w:t>.</w:t>
      </w:r>
    </w:p>
    <w:p w14:paraId="7748110A" w14:textId="77777777" w:rsidR="003F65C8" w:rsidRPr="00B7013D" w:rsidRDefault="003F65C8" w:rsidP="003F65C8">
      <w:pPr>
        <w:pStyle w:val="a3"/>
      </w:pPr>
      <w:r w:rsidRPr="00C64406">
        <w:rPr>
          <w:b/>
          <w:bCs/>
        </w:rPr>
        <w:t>Фінанси</w:t>
      </w:r>
      <w:r>
        <w:rPr>
          <w:rFonts w:ascii="Noto Sans" w:hAnsi="Noto Sans" w:cs="Noto Sans"/>
          <w:b/>
          <w:bCs/>
        </w:rPr>
        <w:t xml:space="preserve"> </w:t>
      </w:r>
      <w:r>
        <w:t>–</w:t>
      </w:r>
      <w:r w:rsidRPr="00C64406">
        <w:t xml:space="preserve"> </w:t>
      </w:r>
      <w:r>
        <w:t>Після початку війни в</w:t>
      </w:r>
      <w:r w:rsidRPr="00C64406">
        <w:t xml:space="preserve"> Україні фінансові стимули для модернізації будівель були посилені.</w:t>
      </w:r>
    </w:p>
    <w:p w14:paraId="6D57E7E7" w14:textId="77777777" w:rsidR="00DD6BBF" w:rsidRPr="00DD6BBF" w:rsidRDefault="00DD6BBF" w:rsidP="00DD6BBF">
      <w:pPr>
        <w:pStyle w:val="a3"/>
        <w:rPr>
          <w:b/>
          <w:bCs/>
          <w:color w:val="009797"/>
          <w:sz w:val="24"/>
          <w:szCs w:val="24"/>
        </w:rPr>
      </w:pPr>
      <w:r w:rsidRPr="00DD6BBF">
        <w:rPr>
          <w:b/>
          <w:bCs/>
          <w:color w:val="009797"/>
          <w:sz w:val="24"/>
          <w:szCs w:val="24"/>
        </w:rPr>
        <w:t>Средець (Болгарія)</w:t>
      </w:r>
    </w:p>
    <w:p w14:paraId="60687078" w14:textId="367514FD" w:rsidR="00DD6BBF" w:rsidRPr="00701409" w:rsidRDefault="00DD6BBF" w:rsidP="00DD6BBF">
      <w:pPr>
        <w:pStyle w:val="a3"/>
      </w:pPr>
      <w:r w:rsidRPr="00C64406">
        <w:rPr>
          <w:b/>
          <w:bCs/>
        </w:rPr>
        <w:t>Освітлення</w:t>
      </w:r>
      <w:r w:rsidRPr="00C64406">
        <w:t>: На початку 2021 р</w:t>
      </w:r>
      <w:r>
        <w:t>.</w:t>
      </w:r>
      <w:r w:rsidRPr="00C64406">
        <w:t xml:space="preserve"> ціна на електроенергію становила близько 45 євро/МВт</w:t>
      </w:r>
      <w:r>
        <w:t>-</w:t>
      </w:r>
      <w:r>
        <w:rPr>
          <w:rFonts w:asciiTheme="minorHAnsi" w:hAnsiTheme="minorHAnsi"/>
        </w:rPr>
        <w:t>год</w:t>
      </w:r>
      <w:r w:rsidRPr="00C64406">
        <w:t xml:space="preserve">, </w:t>
      </w:r>
      <w:r w:rsidR="000C60DF">
        <w:rPr>
          <w:lang w:val="uk-UA"/>
        </w:rPr>
        <w:t xml:space="preserve">а </w:t>
      </w:r>
      <w:r w:rsidRPr="00C64406">
        <w:t xml:space="preserve">рік по тому </w:t>
      </w:r>
      <w:r w:rsidR="000C60DF">
        <w:rPr>
          <w:lang w:val="uk-UA"/>
        </w:rPr>
        <w:t>-</w:t>
      </w:r>
      <w:r w:rsidRPr="00C64406">
        <w:t xml:space="preserve"> 200 євро/МВт</w:t>
      </w:r>
      <w:r>
        <w:t>-</w:t>
      </w:r>
      <w:r>
        <w:rPr>
          <w:rFonts w:asciiTheme="minorHAnsi" w:hAnsiTheme="minorHAnsi"/>
        </w:rPr>
        <w:t>год</w:t>
      </w:r>
      <w:r w:rsidRPr="00C64406">
        <w:t xml:space="preserve">. Муніципалітет вжив двох заходів щодо зниження споживання електроенергії </w:t>
      </w:r>
      <w:r w:rsidR="00BB51F6">
        <w:rPr>
          <w:lang w:val="uk-UA"/>
        </w:rPr>
        <w:t>системою вуличного</w:t>
      </w:r>
      <w:r w:rsidRPr="00C64406">
        <w:t xml:space="preserve"> освітлення, які вже дали результати:</w:t>
      </w:r>
    </w:p>
    <w:p w14:paraId="21AF86A2" w14:textId="5C950351" w:rsidR="00DD6BBF" w:rsidRPr="00701409" w:rsidRDefault="00DD6BBF" w:rsidP="00DD6BBF">
      <w:pPr>
        <w:pStyle w:val="a3"/>
        <w:numPr>
          <w:ilvl w:val="0"/>
          <w:numId w:val="2"/>
        </w:numPr>
      </w:pPr>
      <w:r>
        <w:t xml:space="preserve">увімкнення світла </w:t>
      </w:r>
      <w:r w:rsidRPr="00C64406">
        <w:t xml:space="preserve">на 20 хвилин пізніше </w:t>
      </w:r>
      <w:r>
        <w:t>та вимкнення</w:t>
      </w:r>
      <w:r w:rsidRPr="00C64406">
        <w:t xml:space="preserve"> його на 20 хвилин раніше. Це дозволить заощадити 5817 кВт</w:t>
      </w:r>
      <w:r>
        <w:t>-</w:t>
      </w:r>
      <w:r w:rsidRPr="00C64406">
        <w:t>год/рік і</w:t>
      </w:r>
      <w:r>
        <w:t xml:space="preserve"> </w:t>
      </w:r>
      <w:r>
        <w:rPr>
          <w:rFonts w:asciiTheme="minorHAnsi" w:hAnsiTheme="minorHAnsi"/>
        </w:rPr>
        <w:t>попередити викиди</w:t>
      </w:r>
      <w:r w:rsidR="00955994">
        <w:rPr>
          <w:rFonts w:asciiTheme="minorHAnsi" w:hAnsiTheme="minorHAnsi"/>
          <w:lang w:val="uk-UA"/>
        </w:rPr>
        <w:t xml:space="preserve"> </w:t>
      </w:r>
      <w:r w:rsidRPr="00C64406">
        <w:t>6,86 т CO</w:t>
      </w:r>
      <w:r w:rsidRPr="00D470FA">
        <w:rPr>
          <w:vertAlign w:val="subscript"/>
        </w:rPr>
        <w:t>2</w:t>
      </w:r>
      <w:r w:rsidR="00955994">
        <w:rPr>
          <w:rFonts w:asciiTheme="minorHAnsi" w:hAnsiTheme="minorHAnsi"/>
          <w:lang w:val="uk-UA"/>
        </w:rPr>
        <w:t>;</w:t>
      </w:r>
    </w:p>
    <w:p w14:paraId="65CCC2ED" w14:textId="1F3B9C50" w:rsidR="00DD6BBF" w:rsidRPr="00701409" w:rsidRDefault="00DD6BBF" w:rsidP="00DD6BBF">
      <w:pPr>
        <w:pStyle w:val="a3"/>
        <w:numPr>
          <w:ilvl w:val="0"/>
          <w:numId w:val="2"/>
        </w:numPr>
        <w:rPr>
          <w:w w:val="95"/>
        </w:rPr>
      </w:pPr>
      <w:r>
        <w:t>з</w:t>
      </w:r>
      <w:r w:rsidRPr="00C64406">
        <w:t xml:space="preserve">ниження інтенсивності з 11 вечора до 5 ранку замість </w:t>
      </w:r>
      <w:r>
        <w:t xml:space="preserve">з </w:t>
      </w:r>
      <w:r w:rsidRPr="00C64406">
        <w:t>півночі до 4 ранку, що дозволяє заощадити 5288 кВт</w:t>
      </w:r>
      <w:r>
        <w:t>-</w:t>
      </w:r>
      <w:r w:rsidRPr="00C64406">
        <w:t xml:space="preserve">год/рік </w:t>
      </w:r>
      <w:r>
        <w:t>та попередити викиди</w:t>
      </w:r>
      <w:r w:rsidRPr="00C64406">
        <w:t xml:space="preserve"> 6,24 т CO</w:t>
      </w:r>
      <w:r w:rsidRPr="00D470FA">
        <w:rPr>
          <w:vertAlign w:val="subscript"/>
        </w:rPr>
        <w:t>2</w:t>
      </w:r>
      <w:r w:rsidRPr="00C64406">
        <w:t xml:space="preserve">. Місто </w:t>
      </w:r>
      <w:r>
        <w:t>наголошує</w:t>
      </w:r>
      <w:r w:rsidRPr="00C64406">
        <w:t xml:space="preserve">, що ці заходи </w:t>
      </w:r>
      <w:r w:rsidR="00955994">
        <w:rPr>
          <w:lang w:val="uk-UA"/>
        </w:rPr>
        <w:t>є заходами з нульовими інвестиціями</w:t>
      </w:r>
      <w:r w:rsidRPr="00C64406">
        <w:t xml:space="preserve">, оскільки вимагають лише зміни налаштувань системи управління освітленням. </w:t>
      </w:r>
      <w:r>
        <w:t>Загалом за поточних цін на електроенергію</w:t>
      </w:r>
      <w:r w:rsidRPr="00C64406">
        <w:t xml:space="preserve"> муніципалітет розраховує заощадити 2220 </w:t>
      </w:r>
      <w:r>
        <w:t>є</w:t>
      </w:r>
      <w:r w:rsidRPr="00C64406">
        <w:t>вро.</w:t>
      </w:r>
    </w:p>
    <w:p w14:paraId="4799C680" w14:textId="77777777" w:rsidR="003F65C8" w:rsidRPr="003F65C8" w:rsidRDefault="003F65C8" w:rsidP="003F65C8">
      <w:pPr>
        <w:pStyle w:val="a3"/>
        <w:rPr>
          <w:b/>
          <w:bCs/>
          <w:color w:val="009797"/>
          <w:sz w:val="24"/>
          <w:szCs w:val="24"/>
        </w:rPr>
      </w:pPr>
      <w:r w:rsidRPr="003F65C8">
        <w:rPr>
          <w:b/>
          <w:bCs/>
          <w:color w:val="009797"/>
          <w:sz w:val="24"/>
          <w:szCs w:val="24"/>
        </w:rPr>
        <w:t>Торунь (Польща)</w:t>
      </w:r>
    </w:p>
    <w:p w14:paraId="7160FBA8" w14:textId="1B16ADD6" w:rsidR="003F65C8" w:rsidRPr="00701409" w:rsidRDefault="003F65C8" w:rsidP="003F65C8">
      <w:pPr>
        <w:pStyle w:val="a3"/>
      </w:pPr>
      <w:r w:rsidRPr="00C64406">
        <w:rPr>
          <w:b/>
          <w:bCs/>
        </w:rPr>
        <w:lastRenderedPageBreak/>
        <w:t>Освітлення</w:t>
      </w:r>
      <w:r>
        <w:t xml:space="preserve"> </w:t>
      </w:r>
      <w:r w:rsidR="00F67031">
        <w:rPr>
          <w:rFonts w:asciiTheme="minorHAnsi" w:hAnsiTheme="minorHAnsi"/>
        </w:rPr>
        <w:t>–</w:t>
      </w:r>
      <w:r>
        <w:rPr>
          <w:rFonts w:asciiTheme="minorHAnsi" w:hAnsiTheme="minorHAnsi"/>
        </w:rPr>
        <w:t xml:space="preserve"> </w:t>
      </w:r>
      <w:r w:rsidR="00F67031">
        <w:rPr>
          <w:lang w:val="uk-UA"/>
        </w:rPr>
        <w:t>Ціни на електроенергію в місті почали коливатися</w:t>
      </w:r>
      <w:r w:rsidRPr="00C64406">
        <w:t xml:space="preserve"> з весни 2021 р</w:t>
      </w:r>
      <w:r>
        <w:t>.</w:t>
      </w:r>
      <w:r w:rsidR="00F67031">
        <w:rPr>
          <w:lang w:val="uk-UA"/>
        </w:rPr>
        <w:t xml:space="preserve"> після того</w:t>
      </w:r>
      <w:r w:rsidRPr="00C64406">
        <w:t xml:space="preserve">, </w:t>
      </w:r>
      <w:r w:rsidR="00F67031">
        <w:rPr>
          <w:lang w:val="uk-UA"/>
        </w:rPr>
        <w:t xml:space="preserve">як </w:t>
      </w:r>
      <w:r w:rsidRPr="00C64406">
        <w:t xml:space="preserve">муніципалітет </w:t>
      </w:r>
      <w:r w:rsidR="00F67031">
        <w:rPr>
          <w:lang w:val="uk-UA"/>
        </w:rPr>
        <w:t>прийняв рішення про вимкнення громадського</w:t>
      </w:r>
      <w:r w:rsidRPr="00C64406">
        <w:t xml:space="preserve"> освітлення в одній третині міста. До кінця року ця ініціатива дозволила заощадити 2,1 м</w:t>
      </w:r>
      <w:r>
        <w:t>лн п</w:t>
      </w:r>
      <w:r w:rsidRPr="00C64406">
        <w:t>ольських злотих. У 2022 р</w:t>
      </w:r>
      <w:r>
        <w:t>.</w:t>
      </w:r>
      <w:r w:rsidRPr="00C64406">
        <w:t xml:space="preserve">, коли ціни на електроенергію зросли на 90% з моменту </w:t>
      </w:r>
      <w:r w:rsidR="00F67031">
        <w:rPr>
          <w:lang w:val="uk-UA"/>
        </w:rPr>
        <w:t xml:space="preserve">початку </w:t>
      </w:r>
      <w:r>
        <w:t>реалізації</w:t>
      </w:r>
      <w:r w:rsidRPr="00C64406">
        <w:t xml:space="preserve"> цього заходу, мер вирішив продовжити дію указу з додатковими положеннями</w:t>
      </w:r>
      <w:r>
        <w:t>,</w:t>
      </w:r>
      <w:r>
        <w:rPr>
          <w:rFonts w:asciiTheme="minorHAnsi" w:hAnsiTheme="minorHAnsi"/>
        </w:rPr>
        <w:t xml:space="preserve"> які передбачають</w:t>
      </w:r>
      <w:r w:rsidRPr="00C64406">
        <w:t>:</w:t>
      </w:r>
    </w:p>
    <w:p w14:paraId="30A35019" w14:textId="342A4ED1" w:rsidR="003F65C8" w:rsidRPr="00DD6BBF" w:rsidRDefault="003F65C8" w:rsidP="003F65C8">
      <w:pPr>
        <w:pStyle w:val="a3"/>
        <w:numPr>
          <w:ilvl w:val="0"/>
          <w:numId w:val="1"/>
        </w:numPr>
        <w:rPr>
          <w:spacing w:val="-2"/>
          <w:w w:val="95"/>
        </w:rPr>
      </w:pPr>
      <w:r>
        <w:rPr>
          <w:rFonts w:asciiTheme="minorHAnsi" w:hAnsiTheme="minorHAnsi"/>
          <w:w w:val="95"/>
        </w:rPr>
        <w:t>с</w:t>
      </w:r>
      <w:r w:rsidRPr="00C64406">
        <w:rPr>
          <w:w w:val="95"/>
        </w:rPr>
        <w:t xml:space="preserve">пеціальні заходи з енергозбереження для громадських будівель, які споживають </w:t>
      </w:r>
      <w:r w:rsidR="00F67031">
        <w:rPr>
          <w:w w:val="95"/>
          <w:lang w:val="uk-UA"/>
        </w:rPr>
        <w:t>більшу частину</w:t>
      </w:r>
      <w:r w:rsidRPr="00C64406">
        <w:rPr>
          <w:w w:val="95"/>
        </w:rPr>
        <w:t xml:space="preserve"> енергії</w:t>
      </w:r>
      <w:r>
        <w:rPr>
          <w:w w:val="95"/>
        </w:rPr>
        <w:t>;</w:t>
      </w:r>
    </w:p>
    <w:p w14:paraId="04449080" w14:textId="77777777" w:rsidR="003F65C8" w:rsidRPr="00701409" w:rsidRDefault="003F65C8" w:rsidP="003F65C8">
      <w:pPr>
        <w:pStyle w:val="a3"/>
        <w:numPr>
          <w:ilvl w:val="0"/>
          <w:numId w:val="1"/>
        </w:numPr>
      </w:pPr>
      <w:r>
        <w:t>о</w:t>
      </w:r>
      <w:r w:rsidRPr="00C64406">
        <w:t xml:space="preserve">бов'язок </w:t>
      </w:r>
      <w:r>
        <w:t>надавати</w:t>
      </w:r>
      <w:r w:rsidRPr="00C64406">
        <w:t xml:space="preserve"> схеми енергозбереження для кожного офісу та приміщення, </w:t>
      </w:r>
      <w:r>
        <w:t>що контролюється</w:t>
      </w:r>
      <w:r w:rsidRPr="00C64406">
        <w:t xml:space="preserve"> муніципалітетом.</w:t>
      </w:r>
    </w:p>
    <w:p w14:paraId="39CFA829" w14:textId="2E2EB06B" w:rsidR="003F65C8" w:rsidRDefault="003F65C8" w:rsidP="003F65C8">
      <w:pPr>
        <w:pStyle w:val="a3"/>
        <w:rPr>
          <w:b/>
          <w:bCs/>
          <w:color w:val="009797"/>
          <w:sz w:val="24"/>
          <w:szCs w:val="24"/>
        </w:rPr>
      </w:pPr>
      <w:r w:rsidRPr="00DD6BBF">
        <w:rPr>
          <w:b/>
          <w:bCs/>
          <w:color w:val="009797"/>
          <w:sz w:val="24"/>
          <w:szCs w:val="24"/>
        </w:rPr>
        <w:t>Валенсія (Іспанія)</w:t>
      </w:r>
    </w:p>
    <w:p w14:paraId="0D62A4FA" w14:textId="7173FA12" w:rsidR="003F65C8" w:rsidRPr="003F65C8" w:rsidRDefault="003F65C8" w:rsidP="003F65C8">
      <w:pPr>
        <w:pStyle w:val="a3"/>
        <w:rPr>
          <w:b/>
          <w:bCs/>
          <w:color w:val="009797"/>
          <w:sz w:val="24"/>
          <w:szCs w:val="24"/>
        </w:rPr>
      </w:pPr>
      <w:r w:rsidRPr="00C64406">
        <w:rPr>
          <w:b/>
          <w:bCs/>
        </w:rPr>
        <w:t>Кампанія</w:t>
      </w:r>
      <w:r>
        <w:t xml:space="preserve"> </w:t>
      </w:r>
      <w:r>
        <w:rPr>
          <w:rFonts w:asciiTheme="minorHAnsi" w:hAnsiTheme="minorHAnsi"/>
        </w:rPr>
        <w:t>-</w:t>
      </w:r>
      <w:r w:rsidRPr="00C64406">
        <w:t xml:space="preserve"> Підраховано, що</w:t>
      </w:r>
      <w:r w:rsidR="00F83225">
        <w:rPr>
          <w:lang w:val="uk-UA"/>
        </w:rPr>
        <w:t xml:space="preserve"> на оплату рахунків за електроенергію</w:t>
      </w:r>
      <w:r w:rsidRPr="00C64406">
        <w:t xml:space="preserve"> місцеві МСП витрачають 10% свого річного доходу</w:t>
      </w:r>
      <w:r>
        <w:t>.</w:t>
      </w:r>
      <w:r>
        <w:rPr>
          <w:rFonts w:asciiTheme="minorHAnsi" w:hAnsiTheme="minorHAnsi"/>
        </w:rPr>
        <w:t xml:space="preserve"> В </w:t>
      </w:r>
      <w:r w:rsidRPr="00C64406">
        <w:t xml:space="preserve">минулому році </w:t>
      </w:r>
      <w:r w:rsidR="00F83225">
        <w:t>у зв</w:t>
      </w:r>
      <w:r w:rsidR="00F83225" w:rsidRPr="00701409">
        <w:t>’</w:t>
      </w:r>
      <w:proofErr w:type="spellStart"/>
      <w:r w:rsidR="00F83225">
        <w:rPr>
          <w:lang w:val="ru-RU"/>
        </w:rPr>
        <w:t>язку</w:t>
      </w:r>
      <w:proofErr w:type="spellEnd"/>
      <w:r w:rsidR="00F83225">
        <w:rPr>
          <w:lang w:val="ru-RU"/>
        </w:rPr>
        <w:t xml:space="preserve"> </w:t>
      </w:r>
      <w:r w:rsidR="00F83225">
        <w:rPr>
          <w:lang w:val="uk-UA"/>
        </w:rPr>
        <w:t>із зростанням</w:t>
      </w:r>
      <w:r w:rsidR="00F83225" w:rsidRPr="00C64406">
        <w:t xml:space="preserve"> рахунків за електроенергію на 20%</w:t>
      </w:r>
      <w:r w:rsidR="00F83225">
        <w:rPr>
          <w:lang w:val="uk-UA"/>
        </w:rPr>
        <w:t xml:space="preserve"> </w:t>
      </w:r>
      <w:r>
        <w:t>ситуація ще більше погіршилася</w:t>
      </w:r>
      <w:r w:rsidRPr="00C64406">
        <w:t>. Економічний спад, викликаний пандемією COVID-19, сильно вдарив по підприємствах, особливо по місцевих підприємствах, що призвело до трагічних скорочень</w:t>
      </w:r>
      <w:r w:rsidR="00F83225">
        <w:rPr>
          <w:lang w:val="uk-UA"/>
        </w:rPr>
        <w:t xml:space="preserve"> або закриття</w:t>
      </w:r>
      <w:r w:rsidRPr="00C64406">
        <w:t>, від яких вони досі не оговталися. У листопаді 2020 р</w:t>
      </w:r>
      <w:r>
        <w:t>.</w:t>
      </w:r>
      <w:r w:rsidRPr="00C64406">
        <w:t xml:space="preserve"> місто запустило Negocio Local Sostenible</w:t>
      </w:r>
      <w:r>
        <w:t xml:space="preserve"> </w:t>
      </w:r>
      <w:r>
        <w:rPr>
          <w:rFonts w:asciiTheme="minorHAnsi" w:hAnsiTheme="minorHAnsi"/>
        </w:rPr>
        <w:t xml:space="preserve">- </w:t>
      </w:r>
      <w:r w:rsidRPr="00C64406">
        <w:t xml:space="preserve">самофінансовану платформу для підвищення конкурентоспроможності місцевих МСП за рахунок економії витрат на електроенергію та </w:t>
      </w:r>
      <w:r>
        <w:t>популяризації</w:t>
      </w:r>
      <w:r w:rsidRPr="00C64406">
        <w:t xml:space="preserve"> місцевих </w:t>
      </w:r>
      <w:r>
        <w:t>відно</w:t>
      </w:r>
      <w:r w:rsidRPr="00C64406">
        <w:t>влюваних джерел енергії. Про</w:t>
      </w:r>
      <w:r>
        <w:t>є</w:t>
      </w:r>
      <w:r w:rsidRPr="00C64406">
        <w:t xml:space="preserve">кт складається з безкоштовних консультацій з питань енергетики (що надаються </w:t>
      </w:r>
      <w:r>
        <w:t>д</w:t>
      </w:r>
      <w:r w:rsidRPr="00C64406">
        <w:t xml:space="preserve">истанційно або особисто) </w:t>
      </w:r>
      <w:r w:rsidR="00F83225">
        <w:rPr>
          <w:lang w:val="uk-UA"/>
        </w:rPr>
        <w:t>та</w:t>
      </w:r>
      <w:r w:rsidRPr="00C64406">
        <w:t xml:space="preserve"> коротких звітів з конкретними пропозиціями щодо заходів </w:t>
      </w:r>
      <w:r w:rsidR="00F83225">
        <w:rPr>
          <w:lang w:val="uk-UA"/>
        </w:rPr>
        <w:t xml:space="preserve">з </w:t>
      </w:r>
      <w:r w:rsidRPr="00C64406">
        <w:t xml:space="preserve">енергозбереження. МСП, які бажають взяти участь, необхідно лише надати свій останній рахунок за електроенергію. У пілотному проекті, </w:t>
      </w:r>
      <w:r w:rsidR="009D0910">
        <w:rPr>
          <w:lang w:val="uk-UA"/>
        </w:rPr>
        <w:t>який дозволив</w:t>
      </w:r>
      <w:r w:rsidRPr="00C64406">
        <w:t xml:space="preserve"> заощадити в середньому 937 євро на рік на одне підприємство</w:t>
      </w:r>
      <w:r w:rsidR="000E37CC">
        <w:rPr>
          <w:lang w:val="uk-UA"/>
        </w:rPr>
        <w:t>, було задіяно</w:t>
      </w:r>
      <w:r w:rsidR="000E37CC" w:rsidRPr="00C64406">
        <w:t xml:space="preserve"> 180 місцевих МСП</w:t>
      </w:r>
      <w:r w:rsidRPr="00C64406">
        <w:t xml:space="preserve">. Енергетична криза </w:t>
      </w:r>
      <w:r w:rsidR="00F04614">
        <w:rPr>
          <w:lang w:val="uk-UA"/>
        </w:rPr>
        <w:t>змінила структуру</w:t>
      </w:r>
      <w:r w:rsidRPr="00C64406">
        <w:t xml:space="preserve"> </w:t>
      </w:r>
      <w:r>
        <w:rPr>
          <w:lang w:val="en-US"/>
        </w:rPr>
        <w:t>N</w:t>
      </w:r>
      <w:r w:rsidRPr="00C64406">
        <w:t>egocio Local Sostenible, як</w:t>
      </w:r>
      <w:r w:rsidRPr="002D68CA">
        <w:rPr>
          <w:rFonts w:asciiTheme="minorHAnsi" w:hAnsiTheme="minorHAnsi"/>
        </w:rPr>
        <w:t xml:space="preserve">а </w:t>
      </w:r>
      <w:r>
        <w:rPr>
          <w:rFonts w:asciiTheme="minorHAnsi" w:hAnsiTheme="minorHAnsi"/>
          <w:lang w:val="uk-UA"/>
        </w:rPr>
        <w:t>протягом 2022-2025 років</w:t>
      </w:r>
      <w:r w:rsidRPr="00C64406">
        <w:t xml:space="preserve"> </w:t>
      </w:r>
      <w:r>
        <w:t>має</w:t>
      </w:r>
      <w:r w:rsidRPr="00C64406">
        <w:t xml:space="preserve"> охопити 3000 місцевих МСП.</w:t>
      </w:r>
    </w:p>
    <w:p w14:paraId="12492323" w14:textId="0025B5E4" w:rsidR="00D86959" w:rsidRPr="00DD6BBF" w:rsidRDefault="00D86959" w:rsidP="00DD6BBF">
      <w:pPr>
        <w:pStyle w:val="TableParagraph"/>
        <w:rPr>
          <w:lang w:val="uk"/>
        </w:rPr>
      </w:pPr>
    </w:p>
    <w:p w14:paraId="1AD5A8BE" w14:textId="06800E19" w:rsidR="00D86959" w:rsidRPr="00CB1713" w:rsidRDefault="00867F84" w:rsidP="008F0741">
      <w:pPr>
        <w:pStyle w:val="1"/>
        <w:rPr>
          <w:w w:val="95"/>
        </w:rPr>
      </w:pPr>
      <w:bookmarkStart w:id="23" w:name="_bookmark11"/>
      <w:bookmarkStart w:id="24" w:name="_Toc105999798"/>
      <w:bookmarkEnd w:id="23"/>
      <w:r w:rsidRPr="00CB1713">
        <w:rPr>
          <w:w w:val="95"/>
        </w:rPr>
        <w:t>ЩО ДАЛІ?</w:t>
      </w:r>
      <w:bookmarkEnd w:id="24"/>
    </w:p>
    <w:p w14:paraId="11B74F40" w14:textId="0405E6FB" w:rsidR="00D86959" w:rsidRPr="00DD6BBF" w:rsidRDefault="0091269B" w:rsidP="00DD6BBF">
      <w:pPr>
        <w:pStyle w:val="a3"/>
        <w:rPr>
          <w:b/>
          <w:bCs/>
          <w:spacing w:val="-2"/>
        </w:rPr>
      </w:pPr>
      <w:r>
        <w:rPr>
          <w:b/>
          <w:bCs/>
          <w:lang w:val="uk-UA"/>
        </w:rPr>
        <w:t xml:space="preserve">Чи </w:t>
      </w:r>
      <w:r w:rsidR="00CB1713" w:rsidRPr="00DD6BBF">
        <w:rPr>
          <w:b/>
          <w:bCs/>
        </w:rPr>
        <w:t>будете ви</w:t>
      </w:r>
      <w:r w:rsidR="00867F84" w:rsidRPr="00DD6BBF">
        <w:rPr>
          <w:b/>
          <w:bCs/>
        </w:rPr>
        <w:t xml:space="preserve"> діяти </w:t>
      </w:r>
      <w:r w:rsidR="004A708C">
        <w:rPr>
          <w:b/>
          <w:bCs/>
          <w:lang w:val="uk-UA"/>
        </w:rPr>
        <w:t>негайно</w:t>
      </w:r>
      <w:r w:rsidR="004A708C" w:rsidRPr="00DD6BBF">
        <w:rPr>
          <w:b/>
          <w:bCs/>
        </w:rPr>
        <w:t xml:space="preserve"> </w:t>
      </w:r>
      <w:r w:rsidR="00CB1713" w:rsidRPr="00DD6BBF">
        <w:rPr>
          <w:b/>
          <w:bCs/>
        </w:rPr>
        <w:t xml:space="preserve">та </w:t>
      </w:r>
      <w:r w:rsidR="00D5610C" w:rsidRPr="00DD6BBF">
        <w:rPr>
          <w:b/>
          <w:bCs/>
        </w:rPr>
        <w:t>забезпечувати</w:t>
      </w:r>
      <w:r w:rsidR="00867F84" w:rsidRPr="00DD6BBF">
        <w:rPr>
          <w:b/>
          <w:bCs/>
        </w:rPr>
        <w:t xml:space="preserve"> необхідн</w:t>
      </w:r>
      <w:r w:rsidR="00D5610C" w:rsidRPr="00DD6BBF">
        <w:rPr>
          <w:b/>
          <w:bCs/>
        </w:rPr>
        <w:t>у</w:t>
      </w:r>
      <w:r w:rsidR="00867F84" w:rsidRPr="00DD6BBF">
        <w:rPr>
          <w:b/>
          <w:bCs/>
        </w:rPr>
        <w:t xml:space="preserve"> економі</w:t>
      </w:r>
      <w:r w:rsidR="00D5610C" w:rsidRPr="00DD6BBF">
        <w:rPr>
          <w:b/>
          <w:bCs/>
        </w:rPr>
        <w:t>ю</w:t>
      </w:r>
      <w:r w:rsidR="00867F84" w:rsidRPr="00DD6BBF">
        <w:rPr>
          <w:b/>
          <w:bCs/>
        </w:rPr>
        <w:t xml:space="preserve"> </w:t>
      </w:r>
      <w:r w:rsidR="00CB1713" w:rsidRPr="00DD6BBF">
        <w:rPr>
          <w:b/>
          <w:bCs/>
        </w:rPr>
        <w:t>енергії</w:t>
      </w:r>
      <w:r>
        <w:rPr>
          <w:b/>
          <w:bCs/>
          <w:lang w:val="uk-UA"/>
        </w:rPr>
        <w:t>, залежить від вас</w:t>
      </w:r>
      <w:r w:rsidR="00867F84" w:rsidRPr="00DD6BBF">
        <w:rPr>
          <w:b/>
          <w:bCs/>
        </w:rPr>
        <w:t>!</w:t>
      </w:r>
    </w:p>
    <w:p w14:paraId="7420F056" w14:textId="5BE423AA" w:rsidR="00D86959" w:rsidRPr="00801313" w:rsidRDefault="00867F84" w:rsidP="00DD6BBF">
      <w:pPr>
        <w:pStyle w:val="a3"/>
        <w:rPr>
          <w:color w:val="000000"/>
          <w:spacing w:val="-4"/>
          <w:w w:val="95"/>
        </w:rPr>
      </w:pPr>
      <w:r w:rsidRPr="00DF7016">
        <w:rPr>
          <w:w w:val="95"/>
        </w:rPr>
        <w:t>Приєднуйтес</w:t>
      </w:r>
      <w:r w:rsidR="00A45926">
        <w:rPr>
          <w:w w:val="95"/>
          <w:lang w:val="uk-UA"/>
        </w:rPr>
        <w:t>я</w:t>
      </w:r>
      <w:r w:rsidR="000C6D2E">
        <w:rPr>
          <w:w w:val="95"/>
        </w:rPr>
        <w:t xml:space="preserve"> </w:t>
      </w:r>
      <w:r w:rsidRPr="00DF7016">
        <w:rPr>
          <w:w w:val="95"/>
        </w:rPr>
        <w:t xml:space="preserve">до </w:t>
      </w:r>
      <w:r w:rsidR="00932953">
        <w:rPr>
          <w:w w:val="95"/>
        </w:rPr>
        <w:t>с</w:t>
      </w:r>
      <w:r w:rsidR="00D5610C">
        <w:rPr>
          <w:w w:val="95"/>
        </w:rPr>
        <w:t>принтерського</w:t>
      </w:r>
      <w:r w:rsidR="00CB1713">
        <w:rPr>
          <w:w w:val="95"/>
        </w:rPr>
        <w:t xml:space="preserve"> забігу міст</w:t>
      </w:r>
      <w:r w:rsidR="00932953">
        <w:rPr>
          <w:w w:val="95"/>
        </w:rPr>
        <w:t xml:space="preserve"> у сфері </w:t>
      </w:r>
      <w:r w:rsidRPr="00DF7016">
        <w:rPr>
          <w:w w:val="95"/>
        </w:rPr>
        <w:t xml:space="preserve">енергозбереження: </w:t>
      </w:r>
      <w:hyperlink r:id="rId38" w:history="1">
        <w:r w:rsidRPr="00DF7016">
          <w:rPr>
            <w:color w:val="0000FF"/>
            <w:w w:val="95"/>
            <w:u w:val="single"/>
          </w:rPr>
          <w:t>реєструйтеся тут</w:t>
        </w:r>
        <w:r w:rsidRPr="00DF7016">
          <w:rPr>
            <w:color w:val="000000"/>
            <w:spacing w:val="-4"/>
            <w:w w:val="95"/>
          </w:rPr>
          <w:t>!</w:t>
        </w:r>
      </w:hyperlink>
    </w:p>
    <w:p w14:paraId="5B520201" w14:textId="47232EAF" w:rsidR="00D86959" w:rsidRDefault="00CB1713" w:rsidP="00DD6BBF">
      <w:pPr>
        <w:pStyle w:val="a3"/>
      </w:pPr>
      <w:r>
        <w:t>Користуйтес</w:t>
      </w:r>
      <w:r w:rsidR="000C6D2E">
        <w:t>я</w:t>
      </w:r>
      <w:r w:rsidR="00867F84" w:rsidRPr="00CB1713">
        <w:rPr>
          <w:color w:val="0000FF"/>
        </w:rPr>
        <w:t xml:space="preserve"> </w:t>
      </w:r>
      <w:r w:rsidR="00867F84" w:rsidRPr="00DF7016">
        <w:rPr>
          <w:color w:val="0000FF"/>
          <w:u w:val="single"/>
        </w:rPr>
        <w:t>комунікаційни</w:t>
      </w:r>
      <w:r>
        <w:rPr>
          <w:color w:val="0000FF"/>
          <w:u w:val="single"/>
        </w:rPr>
        <w:t>м</w:t>
      </w:r>
      <w:r w:rsidR="00867F84" w:rsidRPr="00DF7016">
        <w:rPr>
          <w:color w:val="0000FF"/>
          <w:u w:val="single"/>
        </w:rPr>
        <w:t xml:space="preserve"> </w:t>
      </w:r>
      <w:r>
        <w:rPr>
          <w:color w:val="0000FF"/>
          <w:u w:val="single"/>
        </w:rPr>
        <w:t xml:space="preserve">пакетом </w:t>
      </w:r>
      <w:r w:rsidR="00932953" w:rsidRPr="002D68CA">
        <w:rPr>
          <w:color w:val="0000FF"/>
          <w:u w:val="single"/>
        </w:rPr>
        <w:t>с</w:t>
      </w:r>
      <w:r w:rsidRPr="002D68CA">
        <w:rPr>
          <w:color w:val="0000FF"/>
          <w:u w:val="single"/>
        </w:rPr>
        <w:t>принт</w:t>
      </w:r>
      <w:r w:rsidR="00D5610C" w:rsidRPr="002D68CA">
        <w:rPr>
          <w:color w:val="0000FF"/>
          <w:u w:val="single"/>
        </w:rPr>
        <w:t>ерського</w:t>
      </w:r>
      <w:r w:rsidRPr="002D68CA">
        <w:rPr>
          <w:color w:val="0000FF"/>
          <w:u w:val="single"/>
        </w:rPr>
        <w:t xml:space="preserve"> забігу міст </w:t>
      </w:r>
      <w:r w:rsidR="00932953" w:rsidRPr="002D68CA">
        <w:rPr>
          <w:color w:val="0000FF"/>
          <w:u w:val="single"/>
        </w:rPr>
        <w:t>у сфері</w:t>
      </w:r>
      <w:r w:rsidRPr="002D68CA">
        <w:rPr>
          <w:color w:val="0000FF"/>
          <w:u w:val="single"/>
        </w:rPr>
        <w:t xml:space="preserve"> енергозбереження</w:t>
      </w:r>
      <w:r w:rsidR="00867F84" w:rsidRPr="00DF7016">
        <w:t xml:space="preserve"> для </w:t>
      </w:r>
      <w:r>
        <w:t>підтримки</w:t>
      </w:r>
      <w:r w:rsidR="00867F84" w:rsidRPr="00DF7016">
        <w:t xml:space="preserve"> місцевих акцій і станьте частиною загальноєвропейського руху. #EUCitiesSaveEnergy</w:t>
      </w:r>
    </w:p>
    <w:p w14:paraId="1A1589C8" w14:textId="33B61C43" w:rsidR="00D86959" w:rsidRPr="00701409" w:rsidRDefault="00867F84" w:rsidP="008D4B90">
      <w:pPr>
        <w:pStyle w:val="a3"/>
      </w:pPr>
      <w:r w:rsidRPr="00DF7016">
        <w:t>Відвідайте веб</w:t>
      </w:r>
      <w:r w:rsidR="004A708C">
        <w:rPr>
          <w:lang w:val="uk-UA"/>
        </w:rPr>
        <w:t>-</w:t>
      </w:r>
      <w:r w:rsidRPr="00DF7016">
        <w:t>сайт Угоди мерів</w:t>
      </w:r>
      <w:r w:rsidR="00D5610C">
        <w:t xml:space="preserve"> </w:t>
      </w:r>
      <w:r w:rsidR="00D5610C">
        <w:rPr>
          <w:rFonts w:asciiTheme="minorHAnsi" w:hAnsiTheme="minorHAnsi"/>
        </w:rPr>
        <w:t xml:space="preserve">- </w:t>
      </w:r>
      <w:r w:rsidRPr="00DF7016">
        <w:t>Європа -</w:t>
      </w:r>
      <w:hyperlink r:id="rId39" w:history="1">
        <w:r w:rsidRPr="00DF7016">
          <w:rPr>
            <w:color w:val="0000FF"/>
            <w:u w:val="single"/>
          </w:rPr>
          <w:t xml:space="preserve"> www.eumayors.eu</w:t>
        </w:r>
      </w:hyperlink>
      <w:r w:rsidR="00D5610C">
        <w:t>,</w:t>
      </w:r>
      <w:r w:rsidRPr="00DF7016">
        <w:t xml:space="preserve"> щоб дізнатися про майбутні заходи, пов'язані </w:t>
      </w:r>
      <w:r w:rsidR="00D5610C">
        <w:t xml:space="preserve">із </w:t>
      </w:r>
      <w:r w:rsidR="00932953">
        <w:t>с</w:t>
      </w:r>
      <w:r w:rsidR="00D5610C">
        <w:t xml:space="preserve">принтерським забігом міст </w:t>
      </w:r>
      <w:r w:rsidR="00932953">
        <w:t xml:space="preserve">у сфері </w:t>
      </w:r>
      <w:r w:rsidRPr="00DF7016">
        <w:t>енергозбереження, і поділ</w:t>
      </w:r>
      <w:r w:rsidR="00D5610C">
        <w:t>іться</w:t>
      </w:r>
      <w:r w:rsidRPr="00DF7016">
        <w:t xml:space="preserve"> своїм досвідом з офісом Угоди мерів, </w:t>
      </w:r>
      <w:hyperlink r:id="rId40" w:history="1">
        <w:r w:rsidRPr="00DF7016">
          <w:rPr>
            <w:color w:val="0000FF"/>
            <w:u w:val="single"/>
          </w:rPr>
          <w:t>надішліть нам електронний</w:t>
        </w:r>
        <w:r w:rsidR="00D5610C">
          <w:rPr>
            <w:color w:val="0000FF"/>
            <w:u w:val="single"/>
          </w:rPr>
          <w:t xml:space="preserve"> </w:t>
        </w:r>
        <w:r w:rsidR="00D5610C">
          <w:rPr>
            <w:rFonts w:asciiTheme="minorHAnsi" w:hAnsiTheme="minorHAnsi"/>
            <w:color w:val="0000FF"/>
            <w:u w:val="single"/>
          </w:rPr>
          <w:t>лист</w:t>
        </w:r>
        <w:r w:rsidRPr="00DF7016">
          <w:t>!</w:t>
        </w:r>
      </w:hyperlink>
    </w:p>
    <w:p w14:paraId="5C9982E3" w14:textId="07981AF1" w:rsidR="00D86959" w:rsidRPr="00701409" w:rsidRDefault="00D86959" w:rsidP="00DD6BBF">
      <w:pPr>
        <w:pStyle w:val="a3"/>
      </w:pPr>
    </w:p>
    <w:p w14:paraId="083F1469" w14:textId="7EB64110" w:rsidR="00D86959" w:rsidRPr="00701409" w:rsidRDefault="00D86959" w:rsidP="008D4B90">
      <w:pPr>
        <w:pStyle w:val="a3"/>
      </w:pPr>
    </w:p>
    <w:p w14:paraId="76FEC0BB" w14:textId="77777777" w:rsidR="00D86959" w:rsidRPr="00701409" w:rsidRDefault="00D86959" w:rsidP="008D4B90">
      <w:pPr>
        <w:pStyle w:val="a3"/>
      </w:pPr>
    </w:p>
    <w:p w14:paraId="2634B5CE" w14:textId="7EED45D7" w:rsidR="00801313" w:rsidRDefault="00801313">
      <w:pPr>
        <w:widowControl/>
        <w:autoSpaceDE/>
        <w:autoSpaceDN/>
        <w:adjustRightInd/>
        <w:spacing w:after="160" w:line="259" w:lineRule="auto"/>
        <w:rPr>
          <w:rFonts w:ascii="Calibri" w:hAnsi="Calibri" w:cs="Calibri"/>
          <w:sz w:val="20"/>
          <w:szCs w:val="20"/>
          <w:lang w:val="uk"/>
        </w:rPr>
      </w:pPr>
      <w:r>
        <w:br w:type="page"/>
      </w:r>
    </w:p>
    <w:p w14:paraId="0957100A" w14:textId="55B827FC" w:rsidR="00D86959" w:rsidRPr="00701409" w:rsidRDefault="00801313" w:rsidP="008D4B90">
      <w:pPr>
        <w:pStyle w:val="a3"/>
      </w:pPr>
      <w:r w:rsidRPr="00115E31">
        <w:rPr>
          <w:noProof/>
          <w:lang w:val="en-US" w:eastAsia="ru-RU"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49BF92BE" wp14:editId="64DFF748">
                <wp:simplePos x="0" y="0"/>
                <wp:positionH relativeFrom="page">
                  <wp:posOffset>1004570</wp:posOffset>
                </wp:positionH>
                <wp:positionV relativeFrom="paragraph">
                  <wp:posOffset>-231775</wp:posOffset>
                </wp:positionV>
                <wp:extent cx="5855970" cy="7409180"/>
                <wp:effectExtent l="0" t="0" r="0" b="0"/>
                <wp:wrapNone/>
                <wp:docPr id="30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970" cy="7409180"/>
                          <a:chOff x="1502" y="-483"/>
                          <a:chExt cx="9222" cy="11668"/>
                        </a:xfrm>
                      </wpg:grpSpPr>
                      <pic:pic xmlns:pic="http://schemas.openxmlformats.org/drawingml/2006/picture">
                        <pic:nvPicPr>
                          <pic:cNvPr id="3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-484"/>
                            <a:ext cx="9220" cy="1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" y="7244"/>
                            <a:ext cx="26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124"/>
                        <wpg:cNvGrpSpPr/>
                        <wpg:grpSpPr>
                          <a:xfrm>
                            <a:off x="3599" y="1497"/>
                            <a:ext cx="511" cy="2151"/>
                            <a:chOff x="3599" y="1497"/>
                            <a:chExt cx="511" cy="2151"/>
                          </a:xfrm>
                        </wpg:grpSpPr>
                        <wps:wsp>
                          <wps:cNvPr id="42" name="Freeform 125"/>
                          <wps:cNvSpPr/>
                          <wps:spPr bwMode="auto">
                            <a:xfrm>
                              <a:off x="3599" y="1497"/>
                              <a:ext cx="511" cy="2151"/>
                            </a:xfrm>
                            <a:custGeom>
                              <a:avLst/>
                              <a:gdLst>
                                <a:gd name="T0" fmla="*/ 473 w 511"/>
                                <a:gd name="T1" fmla="*/ 218 h 2151"/>
                                <a:gd name="T2" fmla="*/ 462 w 511"/>
                                <a:gd name="T3" fmla="*/ 149 h 2151"/>
                                <a:gd name="T4" fmla="*/ 448 w 511"/>
                                <a:gd name="T5" fmla="*/ 121 h 2151"/>
                                <a:gd name="T6" fmla="*/ 431 w 511"/>
                                <a:gd name="T7" fmla="*/ 89 h 2151"/>
                                <a:gd name="T8" fmla="*/ 384 w 511"/>
                                <a:gd name="T9" fmla="*/ 42 h 2151"/>
                                <a:gd name="T10" fmla="*/ 352 w 511"/>
                                <a:gd name="T11" fmla="*/ 25 h 2151"/>
                                <a:gd name="T12" fmla="*/ 352 w 511"/>
                                <a:gd name="T13" fmla="*/ 218 h 2151"/>
                                <a:gd name="T14" fmla="*/ 345 w 511"/>
                                <a:gd name="T15" fmla="*/ 256 h 2151"/>
                                <a:gd name="T16" fmla="*/ 324 w 511"/>
                                <a:gd name="T17" fmla="*/ 287 h 2151"/>
                                <a:gd name="T18" fmla="*/ 293 w 511"/>
                                <a:gd name="T19" fmla="*/ 307 h 2151"/>
                                <a:gd name="T20" fmla="*/ 256 w 511"/>
                                <a:gd name="T21" fmla="*/ 315 h 2151"/>
                                <a:gd name="T22" fmla="*/ 218 w 511"/>
                                <a:gd name="T23" fmla="*/ 307 h 2151"/>
                                <a:gd name="T24" fmla="*/ 187 w 511"/>
                                <a:gd name="T25" fmla="*/ 287 h 2151"/>
                                <a:gd name="T26" fmla="*/ 167 w 511"/>
                                <a:gd name="T27" fmla="*/ 256 h 2151"/>
                                <a:gd name="T28" fmla="*/ 159 w 511"/>
                                <a:gd name="T29" fmla="*/ 218 h 2151"/>
                                <a:gd name="T30" fmla="*/ 167 w 511"/>
                                <a:gd name="T31" fmla="*/ 180 h 2151"/>
                                <a:gd name="T32" fmla="*/ 187 w 511"/>
                                <a:gd name="T33" fmla="*/ 149 h 2151"/>
                                <a:gd name="T34" fmla="*/ 218 w 511"/>
                                <a:gd name="T35" fmla="*/ 129 h 2151"/>
                                <a:gd name="T36" fmla="*/ 256 w 511"/>
                                <a:gd name="T37" fmla="*/ 121 h 2151"/>
                                <a:gd name="T38" fmla="*/ 293 w 511"/>
                                <a:gd name="T39" fmla="*/ 129 h 2151"/>
                                <a:gd name="T40" fmla="*/ 324 w 511"/>
                                <a:gd name="T41" fmla="*/ 149 h 2151"/>
                                <a:gd name="T42" fmla="*/ 345 w 511"/>
                                <a:gd name="T43" fmla="*/ 180 h 2151"/>
                                <a:gd name="T44" fmla="*/ 352 w 511"/>
                                <a:gd name="T45" fmla="*/ 218 h 2151"/>
                                <a:gd name="T46" fmla="*/ 352 w 511"/>
                                <a:gd name="T47" fmla="*/ 25 h 2151"/>
                                <a:gd name="T48" fmla="*/ 324 w 511"/>
                                <a:gd name="T49" fmla="*/ 11 h 2151"/>
                                <a:gd name="T50" fmla="*/ 256 w 511"/>
                                <a:gd name="T51" fmla="*/ 0 h 2151"/>
                                <a:gd name="T52" fmla="*/ 187 w 511"/>
                                <a:gd name="T53" fmla="*/ 11 h 2151"/>
                                <a:gd name="T54" fmla="*/ 127 w 511"/>
                                <a:gd name="T55" fmla="*/ 42 h 2151"/>
                                <a:gd name="T56" fmla="*/ 80 w 511"/>
                                <a:gd name="T57" fmla="*/ 89 h 2151"/>
                                <a:gd name="T58" fmla="*/ 49 w 511"/>
                                <a:gd name="T59" fmla="*/ 149 h 2151"/>
                                <a:gd name="T60" fmla="*/ 38 w 511"/>
                                <a:gd name="T61" fmla="*/ 218 h 2151"/>
                                <a:gd name="T62" fmla="*/ 72 w 511"/>
                                <a:gd name="T63" fmla="*/ 357 h 2151"/>
                                <a:gd name="T64" fmla="*/ 147 w 511"/>
                                <a:gd name="T65" fmla="*/ 544 h 2151"/>
                                <a:gd name="T66" fmla="*/ 222 w 511"/>
                                <a:gd name="T67" fmla="*/ 708 h 2151"/>
                                <a:gd name="T68" fmla="*/ 256 w 511"/>
                                <a:gd name="T69" fmla="*/ 779 h 2151"/>
                                <a:gd name="T70" fmla="*/ 290 w 511"/>
                                <a:gd name="T71" fmla="*/ 708 h 2151"/>
                                <a:gd name="T72" fmla="*/ 364 w 511"/>
                                <a:gd name="T73" fmla="*/ 544 h 2151"/>
                                <a:gd name="T74" fmla="*/ 439 w 511"/>
                                <a:gd name="T75" fmla="*/ 357 h 2151"/>
                                <a:gd name="T76" fmla="*/ 449 w 511"/>
                                <a:gd name="T77" fmla="*/ 315 h 2151"/>
                                <a:gd name="T78" fmla="*/ 473 w 511"/>
                                <a:gd name="T79" fmla="*/ 218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11" h="2151">
                                  <a:moveTo>
                                    <a:pt x="473" y="218"/>
                                  </a:moveTo>
                                  <a:lnTo>
                                    <a:pt x="462" y="149"/>
                                  </a:lnTo>
                                  <a:lnTo>
                                    <a:pt x="448" y="121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384" y="42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52" y="218"/>
                                  </a:lnTo>
                                  <a:lnTo>
                                    <a:pt x="345" y="256"/>
                                  </a:lnTo>
                                  <a:lnTo>
                                    <a:pt x="324" y="287"/>
                                  </a:lnTo>
                                  <a:lnTo>
                                    <a:pt x="293" y="307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18" y="307"/>
                                  </a:lnTo>
                                  <a:lnTo>
                                    <a:pt x="187" y="287"/>
                                  </a:lnTo>
                                  <a:lnTo>
                                    <a:pt x="167" y="256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67" y="180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56" y="121"/>
                                  </a:lnTo>
                                  <a:lnTo>
                                    <a:pt x="293" y="129"/>
                                  </a:lnTo>
                                  <a:lnTo>
                                    <a:pt x="324" y="149"/>
                                  </a:lnTo>
                                  <a:lnTo>
                                    <a:pt x="345" y="180"/>
                                  </a:lnTo>
                                  <a:lnTo>
                                    <a:pt x="352" y="218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24" y="11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72" y="357"/>
                                  </a:lnTo>
                                  <a:lnTo>
                                    <a:pt x="147" y="544"/>
                                  </a:lnTo>
                                  <a:lnTo>
                                    <a:pt x="222" y="708"/>
                                  </a:lnTo>
                                  <a:lnTo>
                                    <a:pt x="256" y="779"/>
                                  </a:lnTo>
                                  <a:lnTo>
                                    <a:pt x="290" y="708"/>
                                  </a:lnTo>
                                  <a:lnTo>
                                    <a:pt x="364" y="544"/>
                                  </a:lnTo>
                                  <a:lnTo>
                                    <a:pt x="439" y="357"/>
                                  </a:lnTo>
                                  <a:lnTo>
                                    <a:pt x="449" y="315"/>
                                  </a:lnTo>
                                  <a:lnTo>
                                    <a:pt x="473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36" name="Freeform 126"/>
                          <wps:cNvSpPr/>
                          <wps:spPr bwMode="auto">
                            <a:xfrm>
                              <a:off x="3599" y="1497"/>
                              <a:ext cx="511" cy="2151"/>
                            </a:xfrm>
                            <a:custGeom>
                              <a:avLst/>
                              <a:gdLst>
                                <a:gd name="T0" fmla="*/ 488 w 511"/>
                                <a:gd name="T1" fmla="*/ 1794 h 2151"/>
                                <a:gd name="T2" fmla="*/ 458 w 511"/>
                                <a:gd name="T3" fmla="*/ 1803 h 2151"/>
                                <a:gd name="T4" fmla="*/ 458 w 511"/>
                                <a:gd name="T5" fmla="*/ 1794 h 2151"/>
                                <a:gd name="T6" fmla="*/ 481 w 511"/>
                                <a:gd name="T7" fmla="*/ 1765 h 2151"/>
                                <a:gd name="T8" fmla="*/ 473 w 511"/>
                                <a:gd name="T9" fmla="*/ 1756 h 2151"/>
                                <a:gd name="T10" fmla="*/ 440 w 511"/>
                                <a:gd name="T11" fmla="*/ 1769 h 2151"/>
                                <a:gd name="T12" fmla="*/ 391 w 511"/>
                                <a:gd name="T13" fmla="*/ 1749 h 2151"/>
                                <a:gd name="T14" fmla="*/ 314 w 511"/>
                                <a:gd name="T15" fmla="*/ 1747 h 2151"/>
                                <a:gd name="T16" fmla="*/ 263 w 511"/>
                                <a:gd name="T17" fmla="*/ 1789 h 2151"/>
                                <a:gd name="T18" fmla="*/ 248 w 511"/>
                                <a:gd name="T19" fmla="*/ 1840 h 2151"/>
                                <a:gd name="T20" fmla="*/ 191 w 511"/>
                                <a:gd name="T21" fmla="*/ 1858 h 2151"/>
                                <a:gd name="T22" fmla="*/ 85 w 511"/>
                                <a:gd name="T23" fmla="*/ 1803 h 2151"/>
                                <a:gd name="T24" fmla="*/ 29 w 511"/>
                                <a:gd name="T25" fmla="*/ 1796 h 2151"/>
                                <a:gd name="T26" fmla="*/ 46 w 511"/>
                                <a:gd name="T27" fmla="*/ 1869 h 2151"/>
                                <a:gd name="T28" fmla="*/ 61 w 511"/>
                                <a:gd name="T29" fmla="*/ 1896 h 2151"/>
                                <a:gd name="T30" fmla="*/ 38 w 511"/>
                                <a:gd name="T31" fmla="*/ 1890 h 2151"/>
                                <a:gd name="T32" fmla="*/ 27 w 511"/>
                                <a:gd name="T33" fmla="*/ 1886 h 2151"/>
                                <a:gd name="T34" fmla="*/ 50 w 511"/>
                                <a:gd name="T35" fmla="*/ 1951 h 2151"/>
                                <a:gd name="T36" fmla="*/ 108 w 511"/>
                                <a:gd name="T37" fmla="*/ 1987 h 2151"/>
                                <a:gd name="T38" fmla="*/ 86 w 511"/>
                                <a:gd name="T39" fmla="*/ 1990 h 2151"/>
                                <a:gd name="T40" fmla="*/ 63 w 511"/>
                                <a:gd name="T41" fmla="*/ 1989 h 2151"/>
                                <a:gd name="T42" fmla="*/ 99 w 511"/>
                                <a:gd name="T43" fmla="*/ 2040 h 2151"/>
                                <a:gd name="T44" fmla="*/ 157 w 511"/>
                                <a:gd name="T45" fmla="*/ 2060 h 2151"/>
                                <a:gd name="T46" fmla="*/ 98 w 511"/>
                                <a:gd name="T47" fmla="*/ 2093 h 2151"/>
                                <a:gd name="T48" fmla="*/ 31 w 511"/>
                                <a:gd name="T49" fmla="*/ 2105 h 2151"/>
                                <a:gd name="T50" fmla="*/ 15 w 511"/>
                                <a:gd name="T51" fmla="*/ 2104 h 2151"/>
                                <a:gd name="T52" fmla="*/ 43 w 511"/>
                                <a:gd name="T53" fmla="*/ 2123 h 2151"/>
                                <a:gd name="T54" fmla="*/ 122 w 511"/>
                                <a:gd name="T55" fmla="*/ 2147 h 2151"/>
                                <a:gd name="T56" fmla="*/ 163 w 511"/>
                                <a:gd name="T57" fmla="*/ 2150 h 2151"/>
                                <a:gd name="T58" fmla="*/ 320 w 511"/>
                                <a:gd name="T59" fmla="*/ 2104 h 2151"/>
                                <a:gd name="T60" fmla="*/ 418 w 511"/>
                                <a:gd name="T61" fmla="*/ 1993 h 2151"/>
                                <a:gd name="T62" fmla="*/ 451 w 511"/>
                                <a:gd name="T63" fmla="*/ 1856 h 2151"/>
                                <a:gd name="T64" fmla="*/ 451 w 511"/>
                                <a:gd name="T65" fmla="*/ 1842 h 2151"/>
                                <a:gd name="T66" fmla="*/ 479 w 511"/>
                                <a:gd name="T67" fmla="*/ 1818 h 2151"/>
                                <a:gd name="T68" fmla="*/ 502 w 511"/>
                                <a:gd name="T69" fmla="*/ 1789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11" h="2151">
                                  <a:moveTo>
                                    <a:pt x="502" y="1789"/>
                                  </a:moveTo>
                                  <a:lnTo>
                                    <a:pt x="488" y="1794"/>
                                  </a:lnTo>
                                  <a:lnTo>
                                    <a:pt x="473" y="1799"/>
                                  </a:lnTo>
                                  <a:lnTo>
                                    <a:pt x="458" y="1803"/>
                                  </a:lnTo>
                                  <a:lnTo>
                                    <a:pt x="443" y="1805"/>
                                  </a:lnTo>
                                  <a:lnTo>
                                    <a:pt x="458" y="1794"/>
                                  </a:lnTo>
                                  <a:lnTo>
                                    <a:pt x="471" y="1781"/>
                                  </a:lnTo>
                                  <a:lnTo>
                                    <a:pt x="481" y="1765"/>
                                  </a:lnTo>
                                  <a:lnTo>
                                    <a:pt x="488" y="1748"/>
                                  </a:lnTo>
                                  <a:lnTo>
                                    <a:pt x="473" y="1756"/>
                                  </a:lnTo>
                                  <a:lnTo>
                                    <a:pt x="457" y="1763"/>
                                  </a:lnTo>
                                  <a:lnTo>
                                    <a:pt x="440" y="1769"/>
                                  </a:lnTo>
                                  <a:lnTo>
                                    <a:pt x="424" y="1773"/>
                                  </a:lnTo>
                                  <a:lnTo>
                                    <a:pt x="391" y="1749"/>
                                  </a:lnTo>
                                  <a:lnTo>
                                    <a:pt x="353" y="1740"/>
                                  </a:lnTo>
                                  <a:lnTo>
                                    <a:pt x="314" y="1747"/>
                                  </a:lnTo>
                                  <a:lnTo>
                                    <a:pt x="280" y="1768"/>
                                  </a:lnTo>
                                  <a:lnTo>
                                    <a:pt x="263" y="1789"/>
                                  </a:lnTo>
                                  <a:lnTo>
                                    <a:pt x="252" y="1814"/>
                                  </a:lnTo>
                                  <a:lnTo>
                                    <a:pt x="248" y="1840"/>
                                  </a:lnTo>
                                  <a:lnTo>
                                    <a:pt x="251" y="1867"/>
                                  </a:lnTo>
                                  <a:lnTo>
                                    <a:pt x="191" y="1858"/>
                                  </a:lnTo>
                                  <a:lnTo>
                                    <a:pt x="135" y="1836"/>
                                  </a:lnTo>
                                  <a:lnTo>
                                    <a:pt x="85" y="1803"/>
                                  </a:lnTo>
                                  <a:lnTo>
                                    <a:pt x="42" y="1759"/>
                                  </a:lnTo>
                                  <a:lnTo>
                                    <a:pt x="29" y="1796"/>
                                  </a:lnTo>
                                  <a:lnTo>
                                    <a:pt x="31" y="1835"/>
                                  </a:lnTo>
                                  <a:lnTo>
                                    <a:pt x="46" y="1869"/>
                                  </a:lnTo>
                                  <a:lnTo>
                                    <a:pt x="73" y="1897"/>
                                  </a:lnTo>
                                  <a:lnTo>
                                    <a:pt x="61" y="1896"/>
                                  </a:lnTo>
                                  <a:lnTo>
                                    <a:pt x="49" y="1894"/>
                                  </a:lnTo>
                                  <a:lnTo>
                                    <a:pt x="38" y="1890"/>
                                  </a:lnTo>
                                  <a:lnTo>
                                    <a:pt x="27" y="1884"/>
                                  </a:lnTo>
                                  <a:lnTo>
                                    <a:pt x="27" y="1886"/>
                                  </a:lnTo>
                                  <a:lnTo>
                                    <a:pt x="33" y="1921"/>
                                  </a:lnTo>
                                  <a:lnTo>
                                    <a:pt x="50" y="1951"/>
                                  </a:lnTo>
                                  <a:lnTo>
                                    <a:pt x="76" y="1974"/>
                                  </a:lnTo>
                                  <a:lnTo>
                                    <a:pt x="108" y="1987"/>
                                  </a:lnTo>
                                  <a:lnTo>
                                    <a:pt x="97" y="1989"/>
                                  </a:lnTo>
                                  <a:lnTo>
                                    <a:pt x="86" y="1990"/>
                                  </a:lnTo>
                                  <a:lnTo>
                                    <a:pt x="74" y="1990"/>
                                  </a:lnTo>
                                  <a:lnTo>
                                    <a:pt x="63" y="1989"/>
                                  </a:lnTo>
                                  <a:lnTo>
                                    <a:pt x="77" y="2017"/>
                                  </a:lnTo>
                                  <a:lnTo>
                                    <a:pt x="99" y="2040"/>
                                  </a:lnTo>
                                  <a:lnTo>
                                    <a:pt x="126" y="2055"/>
                                  </a:lnTo>
                                  <a:lnTo>
                                    <a:pt x="157" y="2060"/>
                                  </a:lnTo>
                                  <a:lnTo>
                                    <a:pt x="129" y="2079"/>
                                  </a:lnTo>
                                  <a:lnTo>
                                    <a:pt x="98" y="2093"/>
                                  </a:lnTo>
                                  <a:lnTo>
                                    <a:pt x="65" y="2102"/>
                                  </a:lnTo>
                                  <a:lnTo>
                                    <a:pt x="31" y="2105"/>
                                  </a:lnTo>
                                  <a:lnTo>
                                    <a:pt x="23" y="2105"/>
                                  </a:lnTo>
                                  <a:lnTo>
                                    <a:pt x="15" y="2104"/>
                                  </a:lnTo>
                                  <a:lnTo>
                                    <a:pt x="7" y="2103"/>
                                  </a:lnTo>
                                  <a:lnTo>
                                    <a:pt x="43" y="2123"/>
                                  </a:lnTo>
                                  <a:lnTo>
                                    <a:pt x="82" y="2138"/>
                                  </a:lnTo>
                                  <a:lnTo>
                                    <a:pt x="122" y="2147"/>
                                  </a:lnTo>
                                  <a:lnTo>
                                    <a:pt x="163" y="2150"/>
                                  </a:lnTo>
                                  <a:lnTo>
                                    <a:pt x="163" y="2150"/>
                                  </a:lnTo>
                                  <a:lnTo>
                                    <a:pt x="249" y="2137"/>
                                  </a:lnTo>
                                  <a:lnTo>
                                    <a:pt x="320" y="2104"/>
                                  </a:lnTo>
                                  <a:lnTo>
                                    <a:pt x="377" y="2054"/>
                                  </a:lnTo>
                                  <a:lnTo>
                                    <a:pt x="418" y="1993"/>
                                  </a:lnTo>
                                  <a:lnTo>
                                    <a:pt x="443" y="1925"/>
                                  </a:lnTo>
                                  <a:lnTo>
                                    <a:pt x="451" y="1856"/>
                                  </a:lnTo>
                                  <a:lnTo>
                                    <a:pt x="451" y="1847"/>
                                  </a:lnTo>
                                  <a:lnTo>
                                    <a:pt x="451" y="1842"/>
                                  </a:lnTo>
                                  <a:lnTo>
                                    <a:pt x="465" y="1831"/>
                                  </a:lnTo>
                                  <a:lnTo>
                                    <a:pt x="479" y="1818"/>
                                  </a:lnTo>
                                  <a:lnTo>
                                    <a:pt x="491" y="1804"/>
                                  </a:lnTo>
                                  <a:lnTo>
                                    <a:pt x="502" y="17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37" name="Freeform 127"/>
                          <wps:cNvSpPr/>
                          <wps:spPr bwMode="auto">
                            <a:xfrm>
                              <a:off x="3599" y="1497"/>
                              <a:ext cx="511" cy="2151"/>
                            </a:xfrm>
                            <a:custGeom>
                              <a:avLst/>
                              <a:gdLst>
                                <a:gd name="T0" fmla="*/ 510 w 511"/>
                                <a:gd name="T1" fmla="*/ 1237 h 2151"/>
                                <a:gd name="T2" fmla="*/ 265 w 511"/>
                                <a:gd name="T3" fmla="*/ 1384 h 2151"/>
                                <a:gd name="T4" fmla="*/ 258 w 511"/>
                                <a:gd name="T5" fmla="*/ 1388 h 2151"/>
                                <a:gd name="T6" fmla="*/ 251 w 511"/>
                                <a:gd name="T7" fmla="*/ 1388 h 2151"/>
                                <a:gd name="T8" fmla="*/ 0 w 511"/>
                                <a:gd name="T9" fmla="*/ 1237 h 2151"/>
                                <a:gd name="T10" fmla="*/ 0 w 511"/>
                                <a:gd name="T11" fmla="*/ 1509 h 2151"/>
                                <a:gd name="T12" fmla="*/ 1 w 511"/>
                                <a:gd name="T13" fmla="*/ 1514 h 2151"/>
                                <a:gd name="T14" fmla="*/ 4 w 511"/>
                                <a:gd name="T15" fmla="*/ 1523 h 2151"/>
                                <a:gd name="T16" fmla="*/ 7 w 511"/>
                                <a:gd name="T17" fmla="*/ 1527 h 2151"/>
                                <a:gd name="T18" fmla="*/ 15 w 511"/>
                                <a:gd name="T19" fmla="*/ 1535 h 2151"/>
                                <a:gd name="T20" fmla="*/ 19 w 511"/>
                                <a:gd name="T21" fmla="*/ 1537 h 2151"/>
                                <a:gd name="T22" fmla="*/ 29 w 511"/>
                                <a:gd name="T23" fmla="*/ 1541 h 2151"/>
                                <a:gd name="T24" fmla="*/ 34 w 511"/>
                                <a:gd name="T25" fmla="*/ 1542 h 2151"/>
                                <a:gd name="T26" fmla="*/ 476 w 511"/>
                                <a:gd name="T27" fmla="*/ 1542 h 2151"/>
                                <a:gd name="T28" fmla="*/ 481 w 511"/>
                                <a:gd name="T29" fmla="*/ 1541 h 2151"/>
                                <a:gd name="T30" fmla="*/ 490 w 511"/>
                                <a:gd name="T31" fmla="*/ 1537 h 2151"/>
                                <a:gd name="T32" fmla="*/ 495 w 511"/>
                                <a:gd name="T33" fmla="*/ 1535 h 2151"/>
                                <a:gd name="T34" fmla="*/ 502 w 511"/>
                                <a:gd name="T35" fmla="*/ 1527 h 2151"/>
                                <a:gd name="T36" fmla="*/ 505 w 511"/>
                                <a:gd name="T37" fmla="*/ 1523 h 2151"/>
                                <a:gd name="T38" fmla="*/ 509 w 511"/>
                                <a:gd name="T39" fmla="*/ 1514 h 2151"/>
                                <a:gd name="T40" fmla="*/ 510 w 511"/>
                                <a:gd name="T41" fmla="*/ 1509 h 2151"/>
                                <a:gd name="T42" fmla="*/ 510 w 511"/>
                                <a:gd name="T43" fmla="*/ 1237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11" h="2151">
                                  <a:moveTo>
                                    <a:pt x="510" y="1237"/>
                                  </a:moveTo>
                                  <a:lnTo>
                                    <a:pt x="265" y="1384"/>
                                  </a:lnTo>
                                  <a:lnTo>
                                    <a:pt x="258" y="1388"/>
                                  </a:lnTo>
                                  <a:lnTo>
                                    <a:pt x="251" y="1388"/>
                                  </a:lnTo>
                                  <a:lnTo>
                                    <a:pt x="0" y="1237"/>
                                  </a:lnTo>
                                  <a:lnTo>
                                    <a:pt x="0" y="1509"/>
                                  </a:lnTo>
                                  <a:lnTo>
                                    <a:pt x="1" y="1514"/>
                                  </a:lnTo>
                                  <a:lnTo>
                                    <a:pt x="4" y="1523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15" y="1535"/>
                                  </a:lnTo>
                                  <a:lnTo>
                                    <a:pt x="19" y="1537"/>
                                  </a:lnTo>
                                  <a:lnTo>
                                    <a:pt x="29" y="1541"/>
                                  </a:lnTo>
                                  <a:lnTo>
                                    <a:pt x="34" y="1542"/>
                                  </a:lnTo>
                                  <a:lnTo>
                                    <a:pt x="476" y="1542"/>
                                  </a:lnTo>
                                  <a:lnTo>
                                    <a:pt x="481" y="1541"/>
                                  </a:lnTo>
                                  <a:lnTo>
                                    <a:pt x="490" y="1537"/>
                                  </a:lnTo>
                                  <a:lnTo>
                                    <a:pt x="495" y="1535"/>
                                  </a:lnTo>
                                  <a:lnTo>
                                    <a:pt x="502" y="1527"/>
                                  </a:lnTo>
                                  <a:lnTo>
                                    <a:pt x="505" y="1523"/>
                                  </a:lnTo>
                                  <a:lnTo>
                                    <a:pt x="509" y="1514"/>
                                  </a:lnTo>
                                  <a:lnTo>
                                    <a:pt x="510" y="1509"/>
                                  </a:lnTo>
                                  <a:lnTo>
                                    <a:pt x="510" y="1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38" name="Freeform 128"/>
                          <wps:cNvSpPr/>
                          <wps:spPr bwMode="auto">
                            <a:xfrm>
                              <a:off x="3599" y="1497"/>
                              <a:ext cx="511" cy="2151"/>
                            </a:xfrm>
                            <a:custGeom>
                              <a:avLst/>
                              <a:gdLst>
                                <a:gd name="T0" fmla="*/ 510 w 511"/>
                                <a:gd name="T1" fmla="*/ 1186 h 2151"/>
                                <a:gd name="T2" fmla="*/ 509 w 511"/>
                                <a:gd name="T3" fmla="*/ 1181 h 2151"/>
                                <a:gd name="T4" fmla="*/ 505 w 511"/>
                                <a:gd name="T5" fmla="*/ 1171 h 2151"/>
                                <a:gd name="T6" fmla="*/ 502 w 511"/>
                                <a:gd name="T7" fmla="*/ 1167 h 2151"/>
                                <a:gd name="T8" fmla="*/ 495 w 511"/>
                                <a:gd name="T9" fmla="*/ 1160 h 2151"/>
                                <a:gd name="T10" fmla="*/ 490 w 511"/>
                                <a:gd name="T11" fmla="*/ 1157 h 2151"/>
                                <a:gd name="T12" fmla="*/ 481 w 511"/>
                                <a:gd name="T13" fmla="*/ 1153 h 2151"/>
                                <a:gd name="T14" fmla="*/ 476 w 511"/>
                                <a:gd name="T15" fmla="*/ 1152 h 2151"/>
                                <a:gd name="T16" fmla="*/ 34 w 511"/>
                                <a:gd name="T17" fmla="*/ 1152 h 2151"/>
                                <a:gd name="T18" fmla="*/ 29 w 511"/>
                                <a:gd name="T19" fmla="*/ 1153 h 2151"/>
                                <a:gd name="T20" fmla="*/ 19 w 511"/>
                                <a:gd name="T21" fmla="*/ 1157 h 2151"/>
                                <a:gd name="T22" fmla="*/ 15 w 511"/>
                                <a:gd name="T23" fmla="*/ 1160 h 2151"/>
                                <a:gd name="T24" fmla="*/ 7 w 511"/>
                                <a:gd name="T25" fmla="*/ 1167 h 2151"/>
                                <a:gd name="T26" fmla="*/ 4 w 511"/>
                                <a:gd name="T27" fmla="*/ 1171 h 2151"/>
                                <a:gd name="T28" fmla="*/ 1 w 511"/>
                                <a:gd name="T29" fmla="*/ 1181 h 2151"/>
                                <a:gd name="T30" fmla="*/ 0 w 511"/>
                                <a:gd name="T31" fmla="*/ 1186 h 2151"/>
                                <a:gd name="T32" fmla="*/ 0 w 511"/>
                                <a:gd name="T33" fmla="*/ 1192 h 2151"/>
                                <a:gd name="T34" fmla="*/ 255 w 511"/>
                                <a:gd name="T35" fmla="*/ 1344 h 2151"/>
                                <a:gd name="T36" fmla="*/ 510 w 511"/>
                                <a:gd name="T37" fmla="*/ 1192 h 2151"/>
                                <a:gd name="T38" fmla="*/ 510 w 511"/>
                                <a:gd name="T39" fmla="*/ 1186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11" h="2151">
                                  <a:moveTo>
                                    <a:pt x="510" y="1186"/>
                                  </a:moveTo>
                                  <a:lnTo>
                                    <a:pt x="509" y="1181"/>
                                  </a:lnTo>
                                  <a:lnTo>
                                    <a:pt x="505" y="1171"/>
                                  </a:lnTo>
                                  <a:lnTo>
                                    <a:pt x="502" y="1167"/>
                                  </a:lnTo>
                                  <a:lnTo>
                                    <a:pt x="495" y="1160"/>
                                  </a:lnTo>
                                  <a:lnTo>
                                    <a:pt x="490" y="1157"/>
                                  </a:lnTo>
                                  <a:lnTo>
                                    <a:pt x="481" y="1153"/>
                                  </a:lnTo>
                                  <a:lnTo>
                                    <a:pt x="476" y="1152"/>
                                  </a:lnTo>
                                  <a:lnTo>
                                    <a:pt x="34" y="1152"/>
                                  </a:lnTo>
                                  <a:lnTo>
                                    <a:pt x="29" y="1153"/>
                                  </a:lnTo>
                                  <a:lnTo>
                                    <a:pt x="19" y="1157"/>
                                  </a:lnTo>
                                  <a:lnTo>
                                    <a:pt x="15" y="1160"/>
                                  </a:lnTo>
                                  <a:lnTo>
                                    <a:pt x="7" y="1167"/>
                                  </a:lnTo>
                                  <a:lnTo>
                                    <a:pt x="4" y="1171"/>
                                  </a:lnTo>
                                  <a:lnTo>
                                    <a:pt x="1" y="1181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0" y="1192"/>
                                  </a:lnTo>
                                  <a:lnTo>
                                    <a:pt x="255" y="1344"/>
                                  </a:lnTo>
                                  <a:lnTo>
                                    <a:pt x="510" y="1192"/>
                                  </a:lnTo>
                                  <a:lnTo>
                                    <a:pt x="510" y="1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7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pic:pic xmlns:pic="http://schemas.openxmlformats.org/drawingml/2006/picture">
                        <pic:nvPicPr>
                          <pic:cNvPr id="13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1294"/>
                            <a:ext cx="90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9025"/>
                            <a:ext cx="164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10FF89" id="Group 121" o:spid="_x0000_s1026" style="position:absolute;margin-left:79.1pt;margin-top:-18.25pt;width:461.1pt;height:583.4pt;z-index:-251623424;mso-position-horizontal-relative:page" coordorigin="1502,-483" coordsize="9222,1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" o:allowincell="f">
                <v:shape id="Picture 122" o:spid="_x0000_s1027" type="#_x0000_t75" style="position:absolute;left:1503;top:-484;width:9220;height:1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">
                  <v:imagedata r:id="rId45" o:title=""/>
                </v:shape>
                <v:shape id="Picture 123" o:spid="_x0000_s1028" type="#_x0000_t75" style="position:absolute;left:4511;top:7244;width:264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">
                  <v:imagedata r:id="rId46" o:title=""/>
                </v:shape>
                <v:group id="Group 124" o:spid="_x0000_s1029" style="position:absolute;left:3599;top:1497;width:511;height:2151" coordorigin="3599,1497" coordsize="51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25" o:spid="_x0000_s1030" style="position:absolute;left:3599;top:1497;width:511;height:2151;visibility:visible;mso-wrap-style:square;v-text-anchor:top" coordsize="51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" path="m473,218l462,149,448,121,431,89,384,42,352,25r,193l345,256r-21,31l293,307r-37,8l218,307,187,287,167,256r-8,-38l167,180r20,-31l218,129r38,-8l293,129r31,20l345,180r7,38l352,25,324,11,256,,187,11,127,42,80,89,49,149,38,218,72,357r75,187l222,708r34,71l290,708,364,544,439,357r10,-42l473,218xe" fillcolor="#00873b" stroked="f">
                    <v:path arrowok="t" o:connecttype="custom" o:connectlocs="473,218;462,149;448,121;431,89;384,42;352,25;352,218;345,256;324,287;293,307;256,315;218,307;187,287;167,256;159,218;167,180;187,149;218,129;256,121;293,129;324,149;345,180;352,218;352,25;324,11;256,0;187,11;127,42;80,89;49,149;38,218;72,357;147,544;222,708;256,779;290,708;364,544;439,357;449,315;473,218" o:connectangles="0,0,0,0,0,0,0,0,0,0,0,0,0,0,0,0,0,0,0,0,0,0,0,0,0,0,0,0,0,0,0,0,0,0,0,0,0,0,0,0"/>
                  </v:shape>
                  <v:shape id="Freeform 126" o:spid="_x0000_s1031" style="position:absolute;left:3599;top:1497;width:511;height:2151;visibility:visible;mso-wrap-style:square;v-text-anchor:top" coordsize="51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" path="m502,1789r-14,5l473,1799r-15,4l443,1805r15,-11l471,1781r10,-16l488,1748r-15,8l457,1763r-17,6l424,1773r-33,-24l353,1740r-39,7l280,1768r-17,21l252,1814r-4,26l251,1867r-60,-9l135,1836,85,1803,42,1759r-13,37l31,1835r15,34l73,1897r-12,-1l49,1894r-11,-4l27,1884r,2l33,1921r17,30l76,1974r32,13l97,1989r-11,1l74,1990r-11,-1l77,2017r22,23l126,2055r31,5l129,2079r-31,14l65,2102r-34,3l23,2105r-8,-1l7,2103r36,20l82,2138r40,9l163,2150r,l249,2137r71,-33l377,2054r41,-61l443,1925r8,-69l451,1847r,-5l465,1831r14,-13l491,1804r11,-15xe" fillcolor="#00873b" stroked="f">
                    <v:path arrowok="t" o:connecttype="custom" o:connectlocs="488,1794;458,1803;458,1794;481,1765;473,1756;440,1769;391,1749;314,1747;263,1789;248,1840;191,1858;85,1803;29,1796;46,1869;61,1896;38,1890;27,1886;50,1951;108,1987;86,1990;63,1989;99,2040;157,2060;98,2093;31,2105;15,2104;43,2123;122,2147;163,2150;320,2104;418,1993;451,1856;451,1842;479,1818;502,1789" o:connectangles="0,0,0,0,0,0,0,0,0,0,0,0,0,0,0,0,0,0,0,0,0,0,0,0,0,0,0,0,0,0,0,0,0,0,0"/>
                  </v:shape>
                  <v:shape id="Freeform 127" o:spid="_x0000_s1032" style="position:absolute;left:3599;top:1497;width:511;height:2151;visibility:visible;mso-wrap-style:square;v-text-anchor:top" coordsize="51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" path="m510,1237l265,1384r-7,4l251,1388,,1237r,272l1,1514r3,9l7,1527r8,8l19,1537r10,4l34,1542r442,l481,1541r9,-4l495,1535r7,-8l505,1523r4,-9l510,1509r,-272xe" fillcolor="#00873b" stroked="f">
                    <v:path arrowok="t" o:connecttype="custom" o:connectlocs="510,1237;265,1384;258,1388;251,1388;0,1237;0,1509;1,1514;4,1523;7,1527;15,1535;19,1537;29,1541;34,1542;476,1542;481,1541;490,1537;495,1535;502,1527;505,1523;509,1514;510,1509;510,1237" o:connectangles="0,0,0,0,0,0,0,0,0,0,0,0,0,0,0,0,0,0,0,0,0,0"/>
                  </v:shape>
                  <v:shape id="Freeform 128" o:spid="_x0000_s1033" style="position:absolute;left:3599;top:1497;width:511;height:2151;visibility:visible;mso-wrap-style:square;v-text-anchor:top" coordsize="511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" path="m510,1186r-1,-5l505,1171r-3,-4l495,1160r-5,-3l481,1153r-5,-1l34,1152r-5,1l19,1157r-4,3l7,1167r-3,4l1,1181r-1,5l,1192r255,152l510,1192r,-6xe" fillcolor="#00873b" stroked="f">
                    <v:path arrowok="t" o:connecttype="custom" o:connectlocs="510,1186;509,1181;505,1171;502,1167;495,1160;490,1157;481,1153;476,1152;34,1152;29,1153;19,1157;15,1160;7,1167;4,1171;1,1181;0,1186;0,1192;255,1344;510,1192;510,1186" o:connectangles="0,0,0,0,0,0,0,0,0,0,0,0,0,0,0,0,0,0,0,0"/>
                  </v:shape>
                </v:group>
                <v:shape id="Picture 129" o:spid="_x0000_s1034" type="#_x0000_t75" style="position:absolute;left:2482;top:1294;width:90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">
                  <v:imagedata r:id="rId47" o:title=""/>
                </v:shape>
                <v:shape id="Picture 130" o:spid="_x0000_s1035" type="#_x0000_t75" style="position:absolute;left:7801;top:9025;width:164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">
                  <v:imagedata r:id="rId48" o:title=""/>
                </v:shape>
                <w10:wrap anchorx="page"/>
              </v:group>
            </w:pict>
          </mc:Fallback>
        </mc:AlternateContent>
      </w:r>
      <w:r w:rsidR="003A144F" w:rsidRPr="00115E31">
        <w:rPr>
          <w:noProof/>
          <w:lang w:val="en-US" w:eastAsia="ru-RU"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6C71EFC9" wp14:editId="4F5B0EA4">
                <wp:simplePos x="0" y="0"/>
                <wp:positionH relativeFrom="page">
                  <wp:posOffset>-69850</wp:posOffset>
                </wp:positionH>
                <wp:positionV relativeFrom="page">
                  <wp:posOffset>9246235</wp:posOffset>
                </wp:positionV>
                <wp:extent cx="7565390" cy="1401445"/>
                <wp:effectExtent l="0" t="0" r="0" b="8255"/>
                <wp:wrapNone/>
                <wp:docPr id="44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390" cy="1401445"/>
                          <a:chOff x="0" y="14638"/>
                          <a:chExt cx="11914" cy="2207"/>
                        </a:xfrm>
                      </wpg:grpSpPr>
                      <wps:wsp>
                        <wps:cNvPr id="45" name="Freeform 116"/>
                        <wps:cNvSpPr/>
                        <wps:spPr bwMode="auto">
                          <a:xfrm>
                            <a:off x="0" y="15643"/>
                            <a:ext cx="11910" cy="1202"/>
                          </a:xfrm>
                          <a:custGeom>
                            <a:avLst/>
                            <a:gdLst>
                              <a:gd name="T0" fmla="*/ 11909 w 11910"/>
                              <a:gd name="T1" fmla="*/ 1201 h 1202"/>
                              <a:gd name="T2" fmla="*/ 0 w 11910"/>
                              <a:gd name="T3" fmla="*/ 1201 h 1202"/>
                              <a:gd name="T4" fmla="*/ 0 w 11910"/>
                              <a:gd name="T5" fmla="*/ 1200 h 1202"/>
                              <a:gd name="T6" fmla="*/ 11909 w 11910"/>
                              <a:gd name="T7" fmla="*/ 0 h 1202"/>
                              <a:gd name="T8" fmla="*/ 11909 w 11910"/>
                              <a:gd name="T9" fmla="*/ 1201 h 1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10" h="1202">
                                <a:moveTo>
                                  <a:pt x="11909" y="1201"/>
                                </a:moveTo>
                                <a:lnTo>
                                  <a:pt x="0" y="1201"/>
                                </a:lnTo>
                                <a:lnTo>
                                  <a:pt x="0" y="1200"/>
                                </a:lnTo>
                                <a:lnTo>
                                  <a:pt x="11909" y="0"/>
                                </a:lnTo>
                                <a:lnTo>
                                  <a:pt x="11909" y="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14792"/>
                            <a:ext cx="12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4" y="14638"/>
                            <a:ext cx="396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ADA92D" id="Group 115" o:spid="_x0000_s1026" style="position:absolute;margin-left:-5.5pt;margin-top:728.05pt;width:595.7pt;height:110.35pt;z-index:-251626496;mso-position-horizontal-relative:page;mso-position-vertical-relative:page" coordorigin=",14638" coordsize="11914,2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" o:allowincell="f">
                <v:shape id="Freeform 116" o:spid="_x0000_s1027" style="position:absolute;top:15643;width:11910;height:1202;visibility:visible;mso-wrap-style:square;v-text-anchor:top" coordsize="11910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" path="m11909,1201l,1201r,-1l11909,r,1201xe" fillcolor="#ffd420" stroked="f">
                  <v:path arrowok="t" o:connecttype="custom" o:connectlocs="11909,1201;0,1201;0,1200;11909,0;11909,1201" o:connectangles="0,0,0,0,0"/>
                </v:shape>
                <v:shape id="Picture 117" o:spid="_x0000_s1028" type="#_x0000_t75" style="position:absolute;left:1192;top:14792;width:12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">
                  <v:imagedata r:id="rId51" o:title=""/>
                </v:shape>
                <v:shape id="Picture 118" o:spid="_x0000_s1029" type="#_x0000_t75" style="position:absolute;left:7954;top:14638;width:3960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14:paraId="6C0EF52B" w14:textId="0996652A" w:rsidR="00D86959" w:rsidRPr="00D2446C" w:rsidRDefault="00867F84" w:rsidP="00D2446C">
      <w:pPr>
        <w:pStyle w:val="a3"/>
        <w:ind w:left="1134"/>
        <w:rPr>
          <w:b/>
          <w:bCs/>
          <w:spacing w:val="-2"/>
          <w:sz w:val="36"/>
          <w:szCs w:val="36"/>
        </w:rPr>
      </w:pPr>
      <w:r w:rsidRPr="00D2446C">
        <w:rPr>
          <w:b/>
          <w:bCs/>
          <w:noProof/>
          <w:sz w:val="36"/>
          <w:szCs w:val="36"/>
          <w:lang w:val="en-US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74D0FFFC" wp14:editId="70793671">
                <wp:simplePos x="0" y="0"/>
                <wp:positionH relativeFrom="page">
                  <wp:posOffset>2100580</wp:posOffset>
                </wp:positionH>
                <wp:positionV relativeFrom="paragraph">
                  <wp:posOffset>-1523365</wp:posOffset>
                </wp:positionV>
                <wp:extent cx="5461000" cy="876300"/>
                <wp:effectExtent l="0" t="0" r="0" b="0"/>
                <wp:wrapNone/>
                <wp:docPr id="4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393EE" w14:textId="67B9346E" w:rsidR="00D86959" w:rsidRDefault="00D8695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EED0D9" w14:textId="77777777" w:rsidR="00D86959" w:rsidRDefault="00D869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D0FFFC" id="Rectangle 120" o:spid="_x0000_s1038" style="position:absolute;left:0;text-align:left;margin-left:165.4pt;margin-top:-119.95pt;width:430pt;height:6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" o:allowincell="f" filled="f" stroked="f">
                <v:textbox inset="0,0,0,0">
                  <w:txbxContent>
                    <w:p w14:paraId="252393EE" w14:textId="67B9346E" w:rsidR="00D86959" w:rsidRDefault="00D86959">
                      <w:pPr>
                        <w:widowControl/>
                        <w:autoSpaceDE/>
                        <w:autoSpaceDN/>
                        <w:adjustRightInd/>
                        <w:spacing w:line="13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0EED0D9" w14:textId="77777777" w:rsidR="00D86959" w:rsidRDefault="00D869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A2A29">
        <w:rPr>
          <w:b/>
          <w:bCs/>
          <w:sz w:val="36"/>
          <w:szCs w:val="36"/>
          <w:lang w:val="uk-UA"/>
        </w:rPr>
        <w:t>Приєднуйтеся</w:t>
      </w:r>
      <w:r w:rsidRPr="00D2446C">
        <w:rPr>
          <w:b/>
          <w:bCs/>
          <w:sz w:val="36"/>
          <w:szCs w:val="36"/>
        </w:rPr>
        <w:t xml:space="preserve"> до руху</w:t>
      </w:r>
      <w:r w:rsidR="00E45A45" w:rsidRPr="00D2446C">
        <w:rPr>
          <w:b/>
          <w:bCs/>
          <w:sz w:val="36"/>
          <w:szCs w:val="36"/>
        </w:rPr>
        <w:t xml:space="preserve"> </w:t>
      </w:r>
      <w:r w:rsidR="00DA2A29">
        <w:rPr>
          <w:b/>
          <w:bCs/>
          <w:sz w:val="36"/>
          <w:szCs w:val="36"/>
          <w:lang w:val="uk-UA"/>
        </w:rPr>
        <w:t>«</w:t>
      </w:r>
      <w:r w:rsidRPr="00D2446C">
        <w:rPr>
          <w:b/>
          <w:bCs/>
          <w:sz w:val="36"/>
          <w:szCs w:val="36"/>
        </w:rPr>
        <w:t>Угода мерів</w:t>
      </w:r>
      <w:r w:rsidR="00DA2A29">
        <w:rPr>
          <w:b/>
          <w:bCs/>
          <w:sz w:val="36"/>
          <w:szCs w:val="36"/>
          <w:lang w:val="uk-UA"/>
        </w:rPr>
        <w:t>»</w:t>
      </w:r>
      <w:r w:rsidRPr="00D2446C">
        <w:rPr>
          <w:b/>
          <w:bCs/>
          <w:sz w:val="36"/>
          <w:szCs w:val="36"/>
        </w:rPr>
        <w:t>!</w:t>
      </w:r>
    </w:p>
    <w:p w14:paraId="01A4BA33" w14:textId="2DE80B48" w:rsidR="00D86959" w:rsidRPr="00701409" w:rsidRDefault="00932953" w:rsidP="00D2446C">
      <w:pPr>
        <w:pStyle w:val="a3"/>
        <w:spacing w:after="120" w:line="240" w:lineRule="auto"/>
        <w:ind w:left="2977" w:right="1418"/>
        <w:rPr>
          <w:spacing w:val="-2"/>
          <w:w w:val="105"/>
        </w:rPr>
      </w:pPr>
      <w:r w:rsidRPr="00D2446C">
        <w:rPr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5FDDF877" wp14:editId="735B6CFD">
                <wp:simplePos x="0" y="0"/>
                <wp:positionH relativeFrom="page">
                  <wp:posOffset>1727200</wp:posOffset>
                </wp:positionH>
                <wp:positionV relativeFrom="paragraph">
                  <wp:posOffset>137795</wp:posOffset>
                </wp:positionV>
                <wp:extent cx="272415" cy="1377950"/>
                <wp:effectExtent l="0" t="0" r="13335" b="12700"/>
                <wp:wrapNone/>
                <wp:docPr id="2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E21ED" w14:textId="5D4790F0" w:rsidR="00D86959" w:rsidRPr="00D2446C" w:rsidRDefault="00932953" w:rsidP="00D2446C">
                            <w:pPr>
                              <w:pStyle w:val="TableParagraph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D2446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КОНТАКТИ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DDF877" id="Text Box 131" o:spid="_x0000_s1039" type="#_x0000_t202" style="position:absolute;left:0;text-align:left;margin-left:136pt;margin-top:10.85pt;width:21.45pt;height:108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" o:allowincell="f" filled="f" stroked="f">
                <v:textbox style="layout-flow:vertical;mso-layout-flow-alt:bottom-to-top" inset="0,0,0,0">
                  <w:txbxContent>
                    <w:p w14:paraId="557E21ED" w14:textId="5D4790F0" w:rsidR="00D86959" w:rsidRPr="00D2446C" w:rsidRDefault="00932953" w:rsidP="00D2446C">
                      <w:pPr>
                        <w:pStyle w:val="TableParagraph"/>
                        <w:jc w:val="center"/>
                        <w:rPr>
                          <w:b/>
                          <w:bCs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  <w:r w:rsidRPr="00D2446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КОНТАКТИ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B9D" w:rsidRPr="00D2446C">
        <w:rPr>
          <w:w w:val="105"/>
          <w:sz w:val="28"/>
          <w:szCs w:val="28"/>
        </w:rPr>
        <w:t xml:space="preserve">Офіс </w:t>
      </w:r>
      <w:r w:rsidR="00867F84" w:rsidRPr="00D2446C">
        <w:rPr>
          <w:w w:val="105"/>
          <w:sz w:val="28"/>
          <w:szCs w:val="28"/>
        </w:rPr>
        <w:t>Угод</w:t>
      </w:r>
      <w:r w:rsidR="00CE6B9D" w:rsidRPr="00D2446C">
        <w:rPr>
          <w:w w:val="105"/>
          <w:sz w:val="28"/>
          <w:szCs w:val="28"/>
        </w:rPr>
        <w:t>и</w:t>
      </w:r>
      <w:r w:rsidR="00867F84" w:rsidRPr="00D2446C">
        <w:rPr>
          <w:w w:val="105"/>
          <w:sz w:val="28"/>
          <w:szCs w:val="28"/>
        </w:rPr>
        <w:t xml:space="preserve"> </w:t>
      </w:r>
      <w:r w:rsidR="00E45A45" w:rsidRPr="00D2446C">
        <w:rPr>
          <w:w w:val="105"/>
          <w:sz w:val="28"/>
          <w:szCs w:val="28"/>
        </w:rPr>
        <w:t>мерів</w:t>
      </w:r>
      <w:r w:rsidR="00CE6B9D" w:rsidRPr="00D2446C">
        <w:rPr>
          <w:w w:val="105"/>
          <w:sz w:val="28"/>
          <w:szCs w:val="28"/>
        </w:rPr>
        <w:t>-</w:t>
      </w:r>
      <w:r w:rsidR="00E45A45" w:rsidRPr="00D2446C">
        <w:rPr>
          <w:w w:val="105"/>
          <w:sz w:val="28"/>
          <w:szCs w:val="28"/>
        </w:rPr>
        <w:t>Схід</w:t>
      </w:r>
    </w:p>
    <w:p w14:paraId="2379A1ED" w14:textId="261509C0" w:rsidR="00CD6AC4" w:rsidRPr="00D2446C" w:rsidRDefault="00867F84" w:rsidP="00D2446C">
      <w:pPr>
        <w:pStyle w:val="a3"/>
        <w:ind w:left="2977"/>
        <w:rPr>
          <w:w w:val="105"/>
          <w:sz w:val="28"/>
          <w:szCs w:val="28"/>
        </w:rPr>
      </w:pPr>
      <w:r w:rsidRPr="00D2446C">
        <w:rPr>
          <w:w w:val="105"/>
          <w:sz w:val="28"/>
          <w:szCs w:val="28"/>
        </w:rPr>
        <w:t xml:space="preserve">Вул. Прорізна, 10, </w:t>
      </w:r>
      <w:r w:rsidR="00E45A45" w:rsidRPr="00D2446C">
        <w:rPr>
          <w:w w:val="105"/>
          <w:sz w:val="28"/>
          <w:szCs w:val="28"/>
        </w:rPr>
        <w:t>о</w:t>
      </w:r>
      <w:r w:rsidRPr="00D2446C">
        <w:rPr>
          <w:w w:val="105"/>
          <w:sz w:val="28"/>
          <w:szCs w:val="28"/>
        </w:rPr>
        <w:t>фіс 66</w:t>
      </w:r>
      <w:r w:rsidR="00D2446C">
        <w:rPr>
          <w:w w:val="105"/>
          <w:sz w:val="28"/>
          <w:szCs w:val="28"/>
        </w:rPr>
        <w:br/>
      </w:r>
      <w:r w:rsidRPr="00D2446C">
        <w:rPr>
          <w:w w:val="105"/>
          <w:sz w:val="28"/>
          <w:szCs w:val="28"/>
        </w:rPr>
        <w:t>01034 Київ, Україна</w:t>
      </w:r>
    </w:p>
    <w:p w14:paraId="353DC49E" w14:textId="3EAACB1D" w:rsidR="00D2446C" w:rsidRDefault="007243DE" w:rsidP="00D2446C">
      <w:pPr>
        <w:pStyle w:val="a3"/>
        <w:ind w:left="2977"/>
        <w:rPr>
          <w:rFonts w:ascii="Trebuchet MS" w:hAnsi="Trebuchet MS" w:cs="Trebuchet MS"/>
          <w:spacing w:val="-2"/>
          <w:w w:val="105"/>
          <w:sz w:val="31"/>
          <w:szCs w:val="31"/>
        </w:rPr>
      </w:pPr>
      <w:hyperlink r:id="rId53" w:history="1">
        <w:r w:rsidR="00867F84" w:rsidRPr="00115E31">
          <w:rPr>
            <w:rFonts w:ascii="Trebuchet MS" w:hAnsi="Trebuchet MS" w:cs="Trebuchet MS"/>
            <w:spacing w:val="-2"/>
            <w:w w:val="105"/>
            <w:sz w:val="31"/>
            <w:szCs w:val="31"/>
          </w:rPr>
          <w:t>energy-saving-sprint@eumayors.eu</w:t>
        </w:r>
      </w:hyperlink>
    </w:p>
    <w:p w14:paraId="0C45D4D5" w14:textId="1808B411" w:rsidR="00D86959" w:rsidRPr="00701409" w:rsidRDefault="00867F84" w:rsidP="00D2446C">
      <w:pPr>
        <w:pStyle w:val="a3"/>
        <w:ind w:left="2977"/>
        <w:rPr>
          <w:rFonts w:ascii="Trebuchet MS" w:hAnsi="Trebuchet MS" w:cs="Trebuchet MS"/>
          <w:spacing w:val="-2"/>
          <w:w w:val="105"/>
          <w:sz w:val="31"/>
          <w:szCs w:val="31"/>
        </w:rPr>
      </w:pPr>
      <w:r w:rsidRPr="00115E31">
        <w:rPr>
          <w:rFonts w:ascii="Trebuchet MS" w:hAnsi="Trebuchet MS" w:cs="Trebuchet MS"/>
          <w:spacing w:val="-2"/>
          <w:w w:val="105"/>
          <w:sz w:val="31"/>
          <w:szCs w:val="31"/>
        </w:rPr>
        <w:t>@eumayors</w:t>
      </w:r>
    </w:p>
    <w:p w14:paraId="6E02B566" w14:textId="2E54023C" w:rsidR="00D86959" w:rsidRPr="00701409" w:rsidRDefault="007243DE" w:rsidP="00D2446C">
      <w:pPr>
        <w:pStyle w:val="a3"/>
        <w:ind w:left="2977"/>
        <w:rPr>
          <w:rFonts w:ascii="Noto Sans" w:hAnsi="Noto Sans" w:cs="Noto Sans"/>
          <w:b/>
          <w:bCs/>
          <w:color w:val="002E6A"/>
          <w:spacing w:val="-2"/>
          <w:sz w:val="33"/>
          <w:szCs w:val="33"/>
        </w:rPr>
      </w:pPr>
      <w:hyperlink r:id="rId54" w:history="1">
        <w:r w:rsidR="00867F84" w:rsidRPr="00115E31">
          <w:rPr>
            <w:rFonts w:ascii="Noto Sans" w:hAnsi="Noto Sans" w:cs="Noto Sans"/>
            <w:b/>
            <w:bCs/>
            <w:color w:val="002E6A"/>
            <w:spacing w:val="-2"/>
            <w:sz w:val="33"/>
            <w:szCs w:val="33"/>
          </w:rPr>
          <w:t>www.eumayors.eu</w:t>
        </w:r>
      </w:hyperlink>
    </w:p>
    <w:p w14:paraId="78F5ED38" w14:textId="4C4A9B2B" w:rsidR="00940833" w:rsidRPr="00D2446C" w:rsidRDefault="00867F84" w:rsidP="00D2446C">
      <w:pPr>
        <w:pStyle w:val="a3"/>
        <w:ind w:left="2977"/>
        <w:rPr>
          <w:rFonts w:ascii="Noto Sans" w:hAnsi="Noto Sans" w:cs="Noto Sans"/>
          <w:b/>
          <w:bCs/>
          <w:color w:val="002E6A"/>
          <w:spacing w:val="-2"/>
          <w:sz w:val="33"/>
          <w:szCs w:val="33"/>
        </w:rPr>
      </w:pPr>
      <w:r w:rsidRPr="00D2446C">
        <w:rPr>
          <w:rFonts w:ascii="Noto Sans" w:hAnsi="Noto Sans" w:cs="Noto Sans"/>
          <w:b/>
          <w:bCs/>
          <w:color w:val="002E6A"/>
          <w:spacing w:val="-2"/>
          <w:sz w:val="33"/>
          <w:szCs w:val="33"/>
        </w:rPr>
        <w:t>www.com-east.eu</w:t>
      </w:r>
    </w:p>
    <w:p w14:paraId="0D9A79CE" w14:textId="77777777" w:rsidR="00D86959" w:rsidRPr="00701409" w:rsidRDefault="00D86959" w:rsidP="008D4B90">
      <w:pPr>
        <w:pStyle w:val="a3"/>
      </w:pPr>
    </w:p>
    <w:p w14:paraId="7087AD21" w14:textId="717AD5E4" w:rsidR="00D86959" w:rsidRPr="002D68CA" w:rsidRDefault="00C94384" w:rsidP="009C4956">
      <w:pPr>
        <w:pStyle w:val="a3"/>
        <w:ind w:left="1134"/>
        <w:rPr>
          <w:w w:val="105"/>
          <w:sz w:val="28"/>
          <w:szCs w:val="28"/>
        </w:rPr>
      </w:pPr>
      <w:r>
        <w:rPr>
          <w:w w:val="105"/>
          <w:sz w:val="28"/>
          <w:szCs w:val="28"/>
          <w:lang w:val="uk-UA"/>
        </w:rPr>
        <w:t>Обидва офіси –</w:t>
      </w:r>
      <w:r w:rsidR="00867F84" w:rsidRPr="009C4956">
        <w:rPr>
          <w:w w:val="105"/>
          <w:sz w:val="28"/>
          <w:szCs w:val="28"/>
        </w:rPr>
        <w:t>Угод</w:t>
      </w:r>
      <w:r w:rsidR="00FE4CFF" w:rsidRPr="009C4956">
        <w:rPr>
          <w:w w:val="105"/>
          <w:sz w:val="28"/>
          <w:szCs w:val="28"/>
        </w:rPr>
        <w:t>и</w:t>
      </w:r>
      <w:r w:rsidR="00867F84" w:rsidRPr="009C4956">
        <w:rPr>
          <w:w w:val="105"/>
          <w:sz w:val="28"/>
          <w:szCs w:val="28"/>
        </w:rPr>
        <w:t xml:space="preserve"> мерів</w:t>
      </w:r>
      <w:r w:rsidR="00B11B70" w:rsidRPr="009C4956">
        <w:rPr>
          <w:w w:val="105"/>
          <w:sz w:val="28"/>
          <w:szCs w:val="28"/>
        </w:rPr>
        <w:t>-</w:t>
      </w:r>
      <w:r w:rsidR="00867F84" w:rsidRPr="009C4956">
        <w:rPr>
          <w:w w:val="105"/>
          <w:sz w:val="28"/>
          <w:szCs w:val="28"/>
        </w:rPr>
        <w:t>Європа</w:t>
      </w:r>
      <w:r w:rsidR="00B11B70" w:rsidRPr="009C4956">
        <w:rPr>
          <w:w w:val="105"/>
          <w:sz w:val="28"/>
          <w:szCs w:val="28"/>
        </w:rPr>
        <w:t xml:space="preserve"> та</w:t>
      </w:r>
      <w:r w:rsidR="00867F84" w:rsidRPr="009C4956">
        <w:rPr>
          <w:w w:val="105"/>
          <w:sz w:val="28"/>
          <w:szCs w:val="28"/>
        </w:rPr>
        <w:t xml:space="preserve"> Угоди мерів</w:t>
      </w:r>
      <w:r w:rsidR="00B11B70" w:rsidRPr="009C4956">
        <w:rPr>
          <w:w w:val="105"/>
          <w:sz w:val="28"/>
          <w:szCs w:val="28"/>
        </w:rPr>
        <w:t>-</w:t>
      </w:r>
      <w:r w:rsidR="00E45A45" w:rsidRPr="009C4956">
        <w:rPr>
          <w:w w:val="105"/>
          <w:sz w:val="28"/>
          <w:szCs w:val="28"/>
        </w:rPr>
        <w:t xml:space="preserve">Схід </w:t>
      </w:r>
      <w:r w:rsidR="00867F84" w:rsidRPr="009C4956">
        <w:rPr>
          <w:w w:val="105"/>
          <w:sz w:val="28"/>
          <w:szCs w:val="28"/>
        </w:rPr>
        <w:t xml:space="preserve">фінансуються Європейською </w:t>
      </w:r>
      <w:r w:rsidR="00E45A45" w:rsidRPr="009C4956">
        <w:rPr>
          <w:w w:val="105"/>
          <w:sz w:val="28"/>
          <w:szCs w:val="28"/>
        </w:rPr>
        <w:t>К</w:t>
      </w:r>
      <w:r w:rsidR="00867F84" w:rsidRPr="009C4956">
        <w:rPr>
          <w:w w:val="105"/>
          <w:sz w:val="28"/>
          <w:szCs w:val="28"/>
        </w:rPr>
        <w:t>омісією</w:t>
      </w:r>
    </w:p>
    <w:p w14:paraId="2009CF17" w14:textId="5CA3FFAD" w:rsidR="00D86959" w:rsidRPr="00115E31" w:rsidRDefault="00D86959" w:rsidP="008D4B90">
      <w:pPr>
        <w:pStyle w:val="a3"/>
      </w:pPr>
    </w:p>
    <w:p w14:paraId="335A61D3" w14:textId="06632AE1" w:rsidR="00D86959" w:rsidRPr="00115E31" w:rsidRDefault="00D86959" w:rsidP="008D4B90">
      <w:pPr>
        <w:pStyle w:val="a3"/>
      </w:pPr>
    </w:p>
    <w:p w14:paraId="2D67A588" w14:textId="69A943FA" w:rsidR="00D86959" w:rsidRDefault="00D86959" w:rsidP="008D4B90">
      <w:pPr>
        <w:pStyle w:val="a3"/>
      </w:pPr>
    </w:p>
    <w:p w14:paraId="09DF59E2" w14:textId="15064A11" w:rsidR="009C4956" w:rsidRDefault="009C4956" w:rsidP="008D4B90">
      <w:pPr>
        <w:pStyle w:val="a3"/>
      </w:pPr>
    </w:p>
    <w:p w14:paraId="701B93A4" w14:textId="77777777" w:rsidR="009C4956" w:rsidRPr="00115E31" w:rsidRDefault="009C4956" w:rsidP="008D4B90">
      <w:pPr>
        <w:pStyle w:val="a3"/>
      </w:pPr>
    </w:p>
    <w:p w14:paraId="738DDDC8" w14:textId="106C7A33" w:rsidR="00D86959" w:rsidRPr="009C4956" w:rsidRDefault="00867F84" w:rsidP="009C4956">
      <w:pPr>
        <w:pStyle w:val="a3"/>
        <w:ind w:left="2268" w:right="2693"/>
        <w:jc w:val="left"/>
        <w:rPr>
          <w:w w:val="105"/>
          <w:sz w:val="24"/>
          <w:szCs w:val="24"/>
        </w:rPr>
      </w:pPr>
      <w:r w:rsidRPr="009C4956">
        <w:rPr>
          <w:w w:val="105"/>
          <w:sz w:val="24"/>
          <w:szCs w:val="24"/>
        </w:rPr>
        <w:t xml:space="preserve">Ця публікація </w:t>
      </w:r>
      <w:r w:rsidR="004A708C">
        <w:rPr>
          <w:w w:val="105"/>
          <w:sz w:val="24"/>
          <w:szCs w:val="24"/>
          <w:lang w:val="uk-UA"/>
        </w:rPr>
        <w:t>розроблена</w:t>
      </w:r>
      <w:r w:rsidR="004A708C" w:rsidRPr="009C4956">
        <w:rPr>
          <w:w w:val="105"/>
          <w:sz w:val="24"/>
          <w:szCs w:val="24"/>
        </w:rPr>
        <w:t xml:space="preserve"> </w:t>
      </w:r>
      <w:r w:rsidR="008C483A" w:rsidRPr="009C4956">
        <w:rPr>
          <w:w w:val="105"/>
          <w:sz w:val="24"/>
          <w:szCs w:val="24"/>
        </w:rPr>
        <w:t>за підтримки</w:t>
      </w:r>
    </w:p>
    <w:p w14:paraId="753CD754" w14:textId="6D33D57E" w:rsidR="00D2446C" w:rsidRDefault="00D2446C" w:rsidP="008D4B90">
      <w:pPr>
        <w:pStyle w:val="a3"/>
        <w:rPr>
          <w:w w:val="105"/>
        </w:rPr>
      </w:pPr>
    </w:p>
    <w:p w14:paraId="20B06C29" w14:textId="36471392" w:rsidR="00D2446C" w:rsidRDefault="00D2446C" w:rsidP="008D4B90">
      <w:pPr>
        <w:pStyle w:val="a3"/>
        <w:rPr>
          <w:w w:val="105"/>
        </w:rPr>
      </w:pPr>
    </w:p>
    <w:p w14:paraId="3F0D069A" w14:textId="2323DA6B" w:rsidR="00D2446C" w:rsidRPr="009C4956" w:rsidRDefault="00D2446C" w:rsidP="008D4B90">
      <w:pPr>
        <w:pStyle w:val="a3"/>
        <w:rPr>
          <w:spacing w:val="-4"/>
          <w:w w:val="105"/>
        </w:rPr>
      </w:pPr>
    </w:p>
    <w:p w14:paraId="6D8353EB" w14:textId="4A9C8BDB" w:rsidR="009C4956" w:rsidRPr="009C4956" w:rsidRDefault="009C4956" w:rsidP="008D4B90">
      <w:pPr>
        <w:pStyle w:val="a3"/>
        <w:rPr>
          <w:spacing w:val="-4"/>
          <w:w w:val="105"/>
        </w:rPr>
      </w:pPr>
    </w:p>
    <w:p w14:paraId="2817EF7D" w14:textId="6E1CEABC" w:rsidR="00EA596B" w:rsidRPr="009C4956" w:rsidRDefault="00867F84" w:rsidP="00801313">
      <w:pPr>
        <w:pStyle w:val="TableParagraph"/>
        <w:rPr>
          <w:w w:val="105"/>
          <w:sz w:val="24"/>
          <w:szCs w:val="24"/>
          <w:lang w:val="uk"/>
        </w:rPr>
      </w:pPr>
      <w:r w:rsidRPr="009C4956">
        <w:rPr>
          <w:w w:val="105"/>
          <w:sz w:val="24"/>
          <w:szCs w:val="24"/>
          <w:lang w:val="uk"/>
        </w:rPr>
        <w:t>Опубліковано офісом Угоди мерів</w:t>
      </w:r>
      <w:r w:rsidR="00633C6A" w:rsidRPr="009C4956">
        <w:rPr>
          <w:w w:val="105"/>
          <w:sz w:val="24"/>
          <w:szCs w:val="24"/>
          <w:lang w:val="uk"/>
        </w:rPr>
        <w:t>-</w:t>
      </w:r>
      <w:r w:rsidRPr="009C4956">
        <w:rPr>
          <w:w w:val="105"/>
          <w:sz w:val="24"/>
          <w:szCs w:val="24"/>
          <w:lang w:val="uk"/>
        </w:rPr>
        <w:t>Схід у червні 2022 р</w:t>
      </w:r>
      <w:r w:rsidR="008C483A" w:rsidRPr="009C4956">
        <w:rPr>
          <w:w w:val="105"/>
          <w:sz w:val="24"/>
          <w:szCs w:val="24"/>
          <w:lang w:val="uk"/>
        </w:rPr>
        <w:t>.</w:t>
      </w:r>
    </w:p>
    <w:p w14:paraId="394B669A" w14:textId="196BFED4" w:rsidR="00D86959" w:rsidRDefault="00867F84" w:rsidP="00801313">
      <w:pPr>
        <w:pStyle w:val="TableParagraph"/>
        <w:rPr>
          <w:w w:val="105"/>
          <w:sz w:val="24"/>
          <w:szCs w:val="24"/>
        </w:rPr>
      </w:pPr>
      <w:r w:rsidRPr="009C4956">
        <w:rPr>
          <w:w w:val="105"/>
          <w:sz w:val="24"/>
          <w:szCs w:val="24"/>
        </w:rPr>
        <w:t>Дизайн</w:t>
      </w:r>
      <w:r w:rsidR="00633C6A" w:rsidRPr="009C4956">
        <w:rPr>
          <w:w w:val="105"/>
          <w:sz w:val="24"/>
          <w:szCs w:val="24"/>
        </w:rPr>
        <w:t>ер</w:t>
      </w:r>
      <w:r w:rsidRPr="009C4956">
        <w:rPr>
          <w:w w:val="105"/>
          <w:sz w:val="24"/>
          <w:szCs w:val="24"/>
        </w:rPr>
        <w:t>: Валентин Сальпервик</w:t>
      </w:r>
    </w:p>
    <w:p w14:paraId="27C0026E" w14:textId="1DA1AD0E" w:rsidR="009C4956" w:rsidRPr="009C4956" w:rsidRDefault="009C4956" w:rsidP="00801313">
      <w:pPr>
        <w:pStyle w:val="TableParagraph"/>
        <w:rPr>
          <w:w w:val="105"/>
          <w:sz w:val="24"/>
          <w:szCs w:val="24"/>
          <w:lang w:val="en-GB"/>
        </w:rPr>
      </w:pPr>
      <w:r>
        <w:rPr>
          <w:noProof/>
          <w:lang w:val="en-US"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8DB0547" wp14:editId="6E379DF1">
                <wp:simplePos x="0" y="0"/>
                <wp:positionH relativeFrom="column">
                  <wp:posOffset>744220</wp:posOffset>
                </wp:positionH>
                <wp:positionV relativeFrom="paragraph">
                  <wp:posOffset>245110</wp:posOffset>
                </wp:positionV>
                <wp:extent cx="3136900" cy="742315"/>
                <wp:effectExtent l="0" t="0" r="6350" b="63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4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10B4" w14:textId="5F24CB8A" w:rsidR="009C4956" w:rsidRPr="002D68CA" w:rsidRDefault="009C4956" w:rsidP="00043D43">
                            <w:pPr>
                              <w:pStyle w:val="TableParagraph"/>
                              <w:rPr>
                                <w:spacing w:val="-4"/>
                                <w:w w:val="105"/>
                                <w:lang w:val="ru-RU"/>
                              </w:rPr>
                            </w:pPr>
                            <w:r w:rsidRPr="002D68CA">
                              <w:rPr>
                                <w:w w:val="105"/>
                                <w:lang w:val="ru-RU"/>
                              </w:rPr>
                              <w:t>©</w:t>
                            </w:r>
                            <w:r w:rsidRPr="002D68CA">
                              <w:rPr>
                                <w:spacing w:val="8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="00043D43">
                              <w:rPr>
                                <w:w w:val="105"/>
                                <w:lang w:val="uk-UA"/>
                              </w:rPr>
                              <w:t>Європейський Союз</w:t>
                            </w:r>
                            <w:r w:rsidRPr="002D68CA">
                              <w:rPr>
                                <w:w w:val="105"/>
                                <w:lang w:val="ru-RU"/>
                              </w:rPr>
                              <w:t>,</w:t>
                            </w:r>
                            <w:r w:rsidRPr="002D68CA">
                              <w:rPr>
                                <w:spacing w:val="8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2D68CA">
                              <w:rPr>
                                <w:spacing w:val="-4"/>
                                <w:w w:val="105"/>
                                <w:lang w:val="ru-RU"/>
                              </w:rPr>
                              <w:t>2022</w:t>
                            </w:r>
                          </w:p>
                          <w:p w14:paraId="4F117BFA" w14:textId="6CB37659" w:rsidR="009C4956" w:rsidRPr="00043D43" w:rsidRDefault="00043D43" w:rsidP="00043D43">
                            <w:pPr>
                              <w:pStyle w:val="a3"/>
                              <w:jc w:val="lef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Європейська Комісія не несе відповідальності за цю публікацію</w:t>
                            </w:r>
                            <w:r w:rsidR="009C4956" w:rsidRPr="002D68CA">
                              <w:rPr>
                                <w:w w:val="105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DB054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40" type="#_x0000_t202" style="position:absolute;margin-left:58.6pt;margin-top:19.3pt;width:247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" stroked="f">
                <v:textbox style="mso-fit-shape-to-text:t">
                  <w:txbxContent>
                    <w:p w14:paraId="67D210B4" w14:textId="5F24CB8A" w:rsidR="009C4956" w:rsidRPr="002D68CA" w:rsidRDefault="009C4956" w:rsidP="00043D43">
                      <w:pPr>
                        <w:pStyle w:val="TableParagraph"/>
                        <w:rPr>
                          <w:spacing w:val="-4"/>
                          <w:w w:val="105"/>
                          <w:lang w:val="ru-RU"/>
                        </w:rPr>
                      </w:pPr>
                      <w:r w:rsidRPr="002D68CA">
                        <w:rPr>
                          <w:w w:val="105"/>
                          <w:lang w:val="ru-RU"/>
                        </w:rPr>
                        <w:t>©</w:t>
                      </w:r>
                      <w:r w:rsidRPr="002D68CA">
                        <w:rPr>
                          <w:spacing w:val="8"/>
                          <w:w w:val="105"/>
                          <w:lang w:val="ru-RU"/>
                        </w:rPr>
                        <w:t xml:space="preserve"> </w:t>
                      </w:r>
                      <w:r w:rsidR="00043D43">
                        <w:rPr>
                          <w:w w:val="105"/>
                          <w:lang w:val="uk-UA"/>
                        </w:rPr>
                        <w:t>Європейський Союз</w:t>
                      </w:r>
                      <w:r w:rsidRPr="002D68CA">
                        <w:rPr>
                          <w:w w:val="105"/>
                          <w:lang w:val="ru-RU"/>
                        </w:rPr>
                        <w:t>,</w:t>
                      </w:r>
                      <w:r w:rsidRPr="002D68CA">
                        <w:rPr>
                          <w:spacing w:val="8"/>
                          <w:w w:val="105"/>
                          <w:lang w:val="ru-RU"/>
                        </w:rPr>
                        <w:t xml:space="preserve"> </w:t>
                      </w:r>
                      <w:r w:rsidRPr="002D68CA">
                        <w:rPr>
                          <w:spacing w:val="-4"/>
                          <w:w w:val="105"/>
                          <w:lang w:val="ru-RU"/>
                        </w:rPr>
                        <w:t>2022</w:t>
                      </w:r>
                    </w:p>
                    <w:p w14:paraId="4F117BFA" w14:textId="6CB37659" w:rsidR="009C4956" w:rsidRPr="00043D43" w:rsidRDefault="00043D43" w:rsidP="00043D43">
                      <w:pPr>
                        <w:pStyle w:val="a3"/>
                        <w:jc w:val="lef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Європейська Комісія не несе відповідальності за цю публікацію</w:t>
                      </w:r>
                      <w:r w:rsidR="009C4956" w:rsidRPr="002D68CA">
                        <w:rPr>
                          <w:w w:val="105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sectPr w:rsidR="009C4956" w:rsidRPr="009C4956" w:rsidSect="00836D4E">
      <w:headerReference w:type="even" r:id="rId55"/>
      <w:headerReference w:type="default" r:id="rId56"/>
      <w:footerReference w:type="even" r:id="rId57"/>
      <w:footerReference w:type="default" r:id="rId58"/>
      <w:pgSz w:w="11910" w:h="16850"/>
      <w:pgMar w:top="1418" w:right="853" w:bottom="1418" w:left="1418" w:header="0" w:footer="839" w:gutter="0"/>
      <w:cols w:space="720" w:equalWidth="0">
        <w:col w:w="10492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AE775" w14:textId="77777777" w:rsidR="00E62ADC" w:rsidRDefault="00E62ADC">
      <w:r>
        <w:separator/>
      </w:r>
    </w:p>
  </w:endnote>
  <w:endnote w:type="continuationSeparator" w:id="0">
    <w:p w14:paraId="4024815E" w14:textId="77777777" w:rsidR="00E62ADC" w:rsidRDefault="00E62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Noto Sans">
    <w:altName w:val="Times New Roman"/>
    <w:charset w:val="00"/>
    <w:family w:val="auto"/>
    <w:pitch w:val="default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829DD" w14:textId="77777777" w:rsidR="00D86959" w:rsidRDefault="00867F84" w:rsidP="008D4B90">
    <w:pPr>
      <w:pStyle w:val="a3"/>
      <w:rPr>
        <w:rFonts w:ascii="Times New Roman" w:hAnsi="Times New Roman" w:cs="Times New Roman"/>
      </w:rPr>
    </w:pP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35825F9B" wp14:editId="659A969F">
              <wp:simplePos x="0" y="0"/>
              <wp:positionH relativeFrom="page">
                <wp:posOffset>0</wp:posOffset>
              </wp:positionH>
              <wp:positionV relativeFrom="page">
                <wp:posOffset>9933305</wp:posOffset>
              </wp:positionV>
              <wp:extent cx="7562850" cy="763270"/>
              <wp:effectExtent l="0" t="0" r="0" b="0"/>
              <wp:wrapNone/>
              <wp:docPr id="1" name="Freeform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7562850" cy="763270"/>
                      </a:xfrm>
                      <a:custGeom>
                        <a:avLst/>
                        <a:gdLst>
                          <a:gd name="T0" fmla="*/ 11910 w 11910"/>
                          <a:gd name="T1" fmla="*/ 0 h 1202"/>
                          <a:gd name="T2" fmla="*/ 0 w 11910"/>
                          <a:gd name="T3" fmla="*/ 1199 h 1202"/>
                          <a:gd name="T4" fmla="*/ 0 w 11910"/>
                          <a:gd name="T5" fmla="*/ 1201 h 1202"/>
                          <a:gd name="T6" fmla="*/ 11910 w 11910"/>
                          <a:gd name="T7" fmla="*/ 1201 h 1202"/>
                          <a:gd name="T8" fmla="*/ 11910 w 11910"/>
                          <a:gd name="T9" fmla="*/ 0 h 120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1202">
                            <a:moveTo>
                              <a:pt x="11910" y="0"/>
                            </a:moveTo>
                            <a:lnTo>
                              <a:pt x="0" y="1199"/>
                            </a:lnTo>
                            <a:lnTo>
                              <a:pt x="0" y="1201"/>
                            </a:lnTo>
                            <a:lnTo>
                              <a:pt x="11910" y="1201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Freeform 1" o:spid="_x0000_s2049" style="width:595.5pt;height:60.1pt;margin-top:782.15pt;margin-left:0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-251657216" coordsize="11910,1202" o:allowincell="f" path="m11910,l,1199l,1201l11910,1201,11910,xe" fillcolor="#ffd31f" stroked="f">
              <v:path arrowok="t" o:connecttype="custom" o:connectlocs="7562850,0;0,761365;0,762635;7562850,762635;7562850,0" o:connectangles="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B3A1A" w14:textId="77777777" w:rsidR="00D86959" w:rsidRDefault="00867F84" w:rsidP="008D4B90">
    <w:pPr>
      <w:pStyle w:val="a3"/>
      <w:rPr>
        <w:rFonts w:ascii="Times New Roman" w:hAnsi="Times New Roman" w:cs="Times New Roman"/>
      </w:rPr>
    </w:pP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6913F61" wp14:editId="3D39627A">
              <wp:simplePos x="0" y="0"/>
              <wp:positionH relativeFrom="page">
                <wp:posOffset>0</wp:posOffset>
              </wp:positionH>
              <wp:positionV relativeFrom="page">
                <wp:posOffset>9749790</wp:posOffset>
              </wp:positionV>
              <wp:extent cx="7556500" cy="952500"/>
              <wp:effectExtent l="0" t="0" r="0" b="0"/>
              <wp:wrapNone/>
              <wp:docPr id="1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76FD75" w14:textId="77777777" w:rsidR="00D86959" w:rsidRDefault="00867F84">
                          <w:pPr>
                            <w:widowControl/>
                            <w:autoSpaceDE/>
                            <w:autoSpaceDN/>
                            <w:adjustRightInd/>
                            <w:spacing w:line="15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val="en-US" w:eastAsia="ru-RU"/>
                            </w:rPr>
                            <w:drawing>
                              <wp:inline distT="0" distB="0" distL="0" distR="0" wp14:anchorId="469DA378" wp14:editId="28950218">
                                <wp:extent cx="7597140" cy="952500"/>
                                <wp:effectExtent l="0" t="0" r="0" b="0"/>
                                <wp:docPr id="1143252670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89390539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9714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AE6403F" w14:textId="77777777" w:rsidR="00D86959" w:rsidRDefault="00D8695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913F61" id="Rectangle 2" o:spid="_x0000_s1041" style="position:absolute;left:0;text-align:left;margin-left:0;margin-top:767.7pt;width:595pt;height: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" o:allowincell="f" filled="f" stroked="f">
              <v:textbox inset="0,0,0,0">
                <w:txbxContent>
                  <w:p w14:paraId="2776FD75" w14:textId="77777777" w:rsidR="00D86959" w:rsidRDefault="00867F84">
                    <w:pPr>
                      <w:widowControl/>
                      <w:autoSpaceDE/>
                      <w:autoSpaceDN/>
                      <w:adjustRightInd/>
                      <w:spacing w:line="15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469DA378" wp14:editId="28950218">
                          <wp:extent cx="7597140" cy="952500"/>
                          <wp:effectExtent l="0" t="0" r="0" b="0"/>
                          <wp:docPr id="1143252670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89390539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9714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AE6403F" w14:textId="77777777" w:rsidR="00D86959" w:rsidRDefault="00D8695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C9715" w14:textId="4354E710" w:rsidR="00D86959" w:rsidRDefault="003A144F" w:rsidP="008D4B90">
    <w:pPr>
      <w:pStyle w:val="a3"/>
    </w:pP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649F0AD4" wp14:editId="53B79471">
              <wp:simplePos x="0" y="0"/>
              <wp:positionH relativeFrom="margin">
                <wp:posOffset>-887095</wp:posOffset>
              </wp:positionH>
              <wp:positionV relativeFrom="page">
                <wp:posOffset>9924415</wp:posOffset>
              </wp:positionV>
              <wp:extent cx="7563600" cy="763200"/>
              <wp:effectExtent l="0" t="0" r="0" b="0"/>
              <wp:wrapNone/>
              <wp:docPr id="3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3600" cy="763200"/>
                      </a:xfrm>
                      <a:custGeom>
                        <a:avLst/>
                        <a:gdLst>
                          <a:gd name="T0" fmla="*/ 11910 w 11910"/>
                          <a:gd name="T1" fmla="*/ 0 h 1202"/>
                          <a:gd name="T2" fmla="*/ 0 w 11910"/>
                          <a:gd name="T3" fmla="*/ 1199 h 1202"/>
                          <a:gd name="T4" fmla="*/ 0 w 11910"/>
                          <a:gd name="T5" fmla="*/ 1201 h 1202"/>
                          <a:gd name="T6" fmla="*/ 11910 w 11910"/>
                          <a:gd name="T7" fmla="*/ 1201 h 1202"/>
                          <a:gd name="T8" fmla="*/ 11910 w 11910"/>
                          <a:gd name="T9" fmla="*/ 0 h 120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1202">
                            <a:moveTo>
                              <a:pt x="11910" y="0"/>
                            </a:moveTo>
                            <a:lnTo>
                              <a:pt x="0" y="1199"/>
                            </a:lnTo>
                            <a:lnTo>
                              <a:pt x="0" y="1201"/>
                            </a:lnTo>
                            <a:lnTo>
                              <a:pt x="11910" y="1201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BD94A48" id="Freeform 13" o:spid="_x0000_s1026" style="position:absolute;margin-left:-69.85pt;margin-top:781.45pt;width:595.55pt;height:60.1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11910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" o:allowincell="f" path="m11910,l,1199r,2l11910,1201,11910,xe" fillcolor="#ffd31f" stroked="f">
              <v:path arrowok="t" o:connecttype="custom" o:connectlocs="7563600,0;0,761295;0,762565;7563600,762565;7563600,0" o:connectangles="0,0,0,0,0"/>
              <w10:wrap anchorx="margin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CD8E0" w14:textId="6C8FF4B3" w:rsidR="00D86959" w:rsidRDefault="00C35C45" w:rsidP="008D4B90">
    <w:pPr>
      <w:pStyle w:val="a3"/>
    </w:pPr>
    <w:r>
      <w:rPr>
        <w:noProof/>
        <w:lang w:val="en-US" w:eastAsia="ru-RU"/>
      </w:rPr>
      <w:drawing>
        <wp:anchor distT="0" distB="0" distL="114300" distR="114300" simplePos="0" relativeHeight="251672576" behindDoc="1" locked="0" layoutInCell="1" allowOverlap="1" wp14:anchorId="69AB7009" wp14:editId="67F03393">
          <wp:simplePos x="0" y="0"/>
          <wp:positionH relativeFrom="page">
            <wp:align>right</wp:align>
          </wp:positionH>
          <wp:positionV relativeFrom="paragraph">
            <wp:posOffset>-8890</wp:posOffset>
          </wp:positionV>
          <wp:extent cx="7563600" cy="948295"/>
          <wp:effectExtent l="0" t="0" r="0" b="4445"/>
          <wp:wrapNone/>
          <wp:docPr id="6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94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17A10" w14:textId="77777777" w:rsidR="00E62ADC" w:rsidRDefault="00E62ADC">
      <w:r>
        <w:separator/>
      </w:r>
    </w:p>
  </w:footnote>
  <w:footnote w:type="continuationSeparator" w:id="0">
    <w:p w14:paraId="24EE8989" w14:textId="77777777" w:rsidR="00E62ADC" w:rsidRDefault="00E62ADC">
      <w:r>
        <w:continuationSeparator/>
      </w:r>
    </w:p>
  </w:footnote>
  <w:footnote w:id="1">
    <w:p w14:paraId="799CDA9D" w14:textId="6494EB43" w:rsidR="00701409" w:rsidRPr="0002110D" w:rsidRDefault="00701409" w:rsidP="0002110D">
      <w:pPr>
        <w:pStyle w:val="aa"/>
        <w:jc w:val="both"/>
        <w:rPr>
          <w:sz w:val="18"/>
          <w:szCs w:val="18"/>
        </w:rPr>
      </w:pPr>
      <w:r>
        <w:rPr>
          <w:rStyle w:val="ac"/>
        </w:rPr>
        <w:footnoteRef/>
      </w:r>
      <w:r>
        <w:t xml:space="preserve"> </w:t>
      </w:r>
      <w:r w:rsidR="00A5421B" w:rsidRPr="0002110D">
        <w:rPr>
          <w:rFonts w:ascii="Calibri" w:hAnsi="Calibri" w:cs="Calibri"/>
          <w:sz w:val="18"/>
          <w:szCs w:val="18"/>
          <w:lang w:val="uk-UA"/>
        </w:rPr>
        <w:t>Ці заходи взят</w:t>
      </w:r>
      <w:r w:rsidR="00DE47E2" w:rsidRPr="0002110D">
        <w:rPr>
          <w:rFonts w:ascii="Calibri" w:hAnsi="Calibri" w:cs="Calibri"/>
          <w:sz w:val="18"/>
          <w:szCs w:val="18"/>
          <w:lang w:val="uk-UA"/>
        </w:rPr>
        <w:t>і</w:t>
      </w:r>
      <w:r w:rsidR="00A5421B" w:rsidRPr="0002110D">
        <w:rPr>
          <w:rFonts w:ascii="Calibri" w:hAnsi="Calibri" w:cs="Calibri"/>
          <w:sz w:val="18"/>
          <w:szCs w:val="18"/>
          <w:lang w:val="uk-UA"/>
        </w:rPr>
        <w:t xml:space="preserve"> з публікації Міжнародного енергетичного агентства (МЕА) «План із 10 пунктів щодо зменшення залежності ЄС від російського природного газу» та «План із 10 пунктів щодо скорочення споживання нафти», а також публікації Інституту </w:t>
      </w:r>
      <w:r w:rsidR="00A5421B" w:rsidRPr="0002110D">
        <w:rPr>
          <w:rFonts w:ascii="Calibri" w:hAnsi="Calibri" w:cs="Calibri"/>
          <w:sz w:val="18"/>
          <w:szCs w:val="18"/>
          <w:lang w:val="en-US"/>
        </w:rPr>
        <w:t xml:space="preserve">Zoe </w:t>
      </w:r>
      <w:r w:rsidR="00A5421B" w:rsidRPr="0002110D">
        <w:rPr>
          <w:rFonts w:ascii="Calibri" w:hAnsi="Calibri" w:cs="Calibri"/>
          <w:sz w:val="18"/>
          <w:szCs w:val="18"/>
          <w:lang w:val="uk-UA"/>
        </w:rPr>
        <w:t>«Обумовлені попитом рішення, спрямовані на врегулювання проблеми браку енергії»</w:t>
      </w:r>
      <w:r w:rsidRPr="0002110D">
        <w:rPr>
          <w:sz w:val="18"/>
          <w:szCs w:val="18"/>
        </w:rPr>
        <w:t>.</w:t>
      </w:r>
    </w:p>
  </w:footnote>
  <w:footnote w:id="2">
    <w:p w14:paraId="6AE3E573" w14:textId="45099CCA" w:rsidR="00701409" w:rsidRPr="0002110D" w:rsidRDefault="00701409" w:rsidP="0002110D">
      <w:pPr>
        <w:pStyle w:val="aa"/>
        <w:jc w:val="both"/>
        <w:rPr>
          <w:sz w:val="18"/>
          <w:szCs w:val="18"/>
        </w:rPr>
      </w:pPr>
      <w:r w:rsidRPr="0002110D">
        <w:rPr>
          <w:rStyle w:val="ac"/>
          <w:sz w:val="18"/>
          <w:szCs w:val="18"/>
        </w:rPr>
        <w:footnoteRef/>
      </w:r>
      <w:r w:rsidRPr="0002110D">
        <w:rPr>
          <w:sz w:val="18"/>
          <w:szCs w:val="18"/>
        </w:rPr>
        <w:t xml:space="preserve"> </w:t>
      </w:r>
      <w:r w:rsidR="00A5421B" w:rsidRPr="0002110D">
        <w:rPr>
          <w:rFonts w:ascii="Calibri" w:hAnsi="Calibri" w:cs="Calibri"/>
          <w:sz w:val="18"/>
          <w:szCs w:val="18"/>
          <w:lang w:val="uk-UA"/>
        </w:rPr>
        <w:t>Дані ініціативи, яку розпочало місто Амстердам (див. нижче).</w:t>
      </w:r>
    </w:p>
  </w:footnote>
  <w:footnote w:id="3">
    <w:p w14:paraId="1FB48616" w14:textId="4B9447B4" w:rsidR="00701409" w:rsidRDefault="00701409">
      <w:pPr>
        <w:pStyle w:val="aa"/>
      </w:pPr>
      <w:r>
        <w:rPr>
          <w:rStyle w:val="ac"/>
        </w:rPr>
        <w:footnoteRef/>
      </w:r>
      <w:r>
        <w:t xml:space="preserve"> </w:t>
      </w:r>
      <w:r w:rsidRPr="0037266A">
        <w:rPr>
          <w:rFonts w:ascii="Calibri" w:hAnsi="Calibri" w:cs="Calibri"/>
          <w:spacing w:val="-5"/>
          <w:sz w:val="18"/>
          <w:szCs w:val="18"/>
        </w:rPr>
        <w:t>ADEME,</w:t>
      </w:r>
      <w:hyperlink r:id="rId1" w:history="1">
        <w:r w:rsidRPr="0037266A">
          <w:rPr>
            <w:rFonts w:ascii="Calibri" w:hAnsi="Calibri" w:cs="Calibri"/>
            <w:color w:val="0000FF"/>
            <w:sz w:val="18"/>
            <w:szCs w:val="18"/>
            <w:u w:val="single"/>
          </w:rPr>
          <w:t xml:space="preserve"> Modélisation et evaluation environmentale de panneaux publicitaires numériques</w:t>
        </w:r>
      </w:hyperlink>
      <w:r w:rsidR="00236AAF">
        <w:rPr>
          <w:rFonts w:ascii="Calibri" w:hAnsi="Calibri" w:cs="Calibri"/>
          <w:color w:val="000000"/>
          <w:sz w:val="18"/>
          <w:szCs w:val="18"/>
          <w:lang w:val="uk-UA"/>
        </w:rPr>
        <w:t xml:space="preserve"> </w:t>
      </w:r>
      <w:r w:rsidR="00236AAF" w:rsidRPr="00236AAF">
        <w:rPr>
          <w:rFonts w:ascii="Calibri" w:hAnsi="Calibri" w:cs="Calibri"/>
          <w:i/>
          <w:iCs/>
          <w:color w:val="000000"/>
          <w:sz w:val="18"/>
          <w:szCs w:val="18"/>
          <w:lang w:val="uk-UA"/>
        </w:rPr>
        <w:t>(</w:t>
      </w:r>
      <w:r w:rsidR="00236AAF">
        <w:rPr>
          <w:rFonts w:ascii="Calibri" w:hAnsi="Calibri" w:cs="Calibri"/>
          <w:i/>
          <w:iCs/>
          <w:color w:val="000000"/>
          <w:sz w:val="18"/>
          <w:szCs w:val="18"/>
          <w:lang w:val="uk-UA"/>
        </w:rPr>
        <w:t>«</w:t>
      </w:r>
      <w:r w:rsidR="00236AAF" w:rsidRPr="00236AAF">
        <w:rPr>
          <w:rFonts w:ascii="Calibri" w:hAnsi="Calibri" w:cs="Calibri"/>
          <w:i/>
          <w:iCs/>
          <w:color w:val="000000"/>
          <w:sz w:val="18"/>
          <w:szCs w:val="18"/>
          <w:lang w:val="uk-UA"/>
        </w:rPr>
        <w:t>Моделювання та екологічна оцінка цифрових рекламних щитів</w:t>
      </w:r>
      <w:r w:rsidR="00236AAF">
        <w:rPr>
          <w:rFonts w:ascii="Calibri" w:hAnsi="Calibri" w:cs="Calibri"/>
          <w:i/>
          <w:iCs/>
          <w:color w:val="000000"/>
          <w:sz w:val="18"/>
          <w:szCs w:val="18"/>
          <w:lang w:val="uk-UA"/>
        </w:rPr>
        <w:t>»</w:t>
      </w:r>
      <w:r w:rsidR="00236AAF" w:rsidRPr="00236AAF">
        <w:rPr>
          <w:rFonts w:ascii="Calibri" w:hAnsi="Calibri" w:cs="Calibri"/>
          <w:i/>
          <w:iCs/>
          <w:color w:val="000000"/>
          <w:sz w:val="18"/>
          <w:szCs w:val="18"/>
          <w:lang w:val="uk-UA"/>
        </w:rPr>
        <w:t>)</w:t>
      </w:r>
      <w:r w:rsidR="00236AAF">
        <w:rPr>
          <w:rFonts w:ascii="Calibri" w:hAnsi="Calibri" w:cs="Calibri"/>
          <w:color w:val="000000"/>
          <w:sz w:val="18"/>
          <w:szCs w:val="18"/>
          <w:lang w:val="uk-UA"/>
        </w:rPr>
        <w:t xml:space="preserve">, </w:t>
      </w:r>
      <w:r w:rsidRPr="0037266A">
        <w:rPr>
          <w:rFonts w:ascii="Calibri" w:hAnsi="Calibri" w:cs="Calibri"/>
          <w:color w:val="000000"/>
          <w:sz w:val="18"/>
          <w:szCs w:val="18"/>
        </w:rPr>
        <w:t>вересень 2020 р.</w:t>
      </w:r>
    </w:p>
  </w:footnote>
  <w:footnote w:id="4">
    <w:p w14:paraId="25CBE8E1" w14:textId="0D89FEBC" w:rsidR="00701409" w:rsidRPr="00701409" w:rsidRDefault="00701409">
      <w:pPr>
        <w:pStyle w:val="aa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Style w:val="ac"/>
        </w:rPr>
        <w:footnoteRef/>
      </w:r>
      <w:r w:rsidRPr="00701409">
        <w:rPr>
          <w:lang w:val="en-GB"/>
        </w:rPr>
        <w:t xml:space="preserve"> </w:t>
      </w:r>
      <w:r w:rsidRPr="00701409">
        <w:rPr>
          <w:rFonts w:asciiTheme="minorHAnsi" w:hAnsiTheme="minorHAnsi" w:cstheme="minorHAnsi"/>
          <w:spacing w:val="-5"/>
          <w:sz w:val="18"/>
          <w:szCs w:val="18"/>
        </w:rPr>
        <w:t>Звіт</w:t>
      </w:r>
      <w:r w:rsidRPr="00701409">
        <w:rPr>
          <w:rFonts w:asciiTheme="minorHAnsi" w:hAnsiTheme="minorHAnsi" w:cstheme="minorHAnsi"/>
          <w:spacing w:val="-5"/>
          <w:sz w:val="18"/>
          <w:szCs w:val="18"/>
          <w:lang w:val="en-GB"/>
        </w:rPr>
        <w:t xml:space="preserve"> </w:t>
      </w:r>
      <w:r w:rsidRPr="00701409">
        <w:rPr>
          <w:rFonts w:asciiTheme="minorHAnsi" w:hAnsiTheme="minorHAnsi" w:cstheme="minorHAnsi"/>
          <w:spacing w:val="-5"/>
          <w:sz w:val="18"/>
          <w:szCs w:val="18"/>
        </w:rPr>
        <w:t>МЕА</w:t>
      </w:r>
      <w:r w:rsidR="00236AAF" w:rsidRPr="002D68CA">
        <w:rPr>
          <w:rFonts w:asciiTheme="minorHAnsi" w:hAnsiTheme="minorHAnsi" w:cstheme="minorHAnsi"/>
          <w:sz w:val="18"/>
          <w:szCs w:val="18"/>
          <w:lang w:val="en-US"/>
        </w:rPr>
        <w:t xml:space="preserve">, </w:t>
      </w:r>
      <w:hyperlink r:id="rId2" w:history="1">
        <w:r w:rsidRPr="00236AAF">
          <w:rPr>
            <w:rStyle w:val="ae"/>
            <w:rFonts w:asciiTheme="minorHAnsi" w:hAnsiTheme="minorHAnsi" w:cstheme="minorHAnsi"/>
            <w:sz w:val="18"/>
            <w:szCs w:val="18"/>
            <w:lang w:val="en-US"/>
          </w:rPr>
          <w:t>Playing my part</w:t>
        </w:r>
      </w:hyperlink>
      <w:r w:rsidRPr="00701409">
        <w:rPr>
          <w:rFonts w:asciiTheme="minorHAnsi" w:hAnsiTheme="minorHAnsi" w:cstheme="minorHAnsi"/>
          <w:color w:val="000000"/>
          <w:sz w:val="18"/>
          <w:szCs w:val="18"/>
          <w:lang w:val="en-GB"/>
        </w:rPr>
        <w:t xml:space="preserve"> </w:t>
      </w:r>
      <w:r w:rsidR="00236AAF" w:rsidRPr="00236AAF">
        <w:rPr>
          <w:rFonts w:asciiTheme="minorHAnsi" w:hAnsiTheme="minorHAnsi" w:cstheme="minorHAnsi"/>
          <w:i/>
          <w:iCs/>
          <w:color w:val="000000"/>
          <w:sz w:val="18"/>
          <w:szCs w:val="18"/>
          <w:lang w:val="uk-UA"/>
        </w:rPr>
        <w:t>(</w:t>
      </w:r>
      <w:r w:rsidR="00236AAF">
        <w:rPr>
          <w:rFonts w:asciiTheme="minorHAnsi" w:hAnsiTheme="minorHAnsi" w:cstheme="minorHAnsi"/>
          <w:i/>
          <w:iCs/>
          <w:color w:val="000000"/>
          <w:sz w:val="18"/>
          <w:szCs w:val="18"/>
          <w:lang w:val="uk-UA"/>
        </w:rPr>
        <w:t>«</w:t>
      </w:r>
      <w:r w:rsidR="00236AAF" w:rsidRPr="00236AAF">
        <w:rPr>
          <w:rFonts w:asciiTheme="minorHAnsi" w:hAnsiTheme="minorHAnsi" w:cstheme="minorHAnsi"/>
          <w:i/>
          <w:iCs/>
          <w:color w:val="000000"/>
          <w:sz w:val="18"/>
          <w:szCs w:val="18"/>
          <w:lang w:val="uk-UA"/>
        </w:rPr>
        <w:t>Моя роль</w:t>
      </w:r>
      <w:r w:rsidR="00236AAF">
        <w:rPr>
          <w:rFonts w:asciiTheme="minorHAnsi" w:hAnsiTheme="minorHAnsi" w:cstheme="minorHAnsi"/>
          <w:i/>
          <w:iCs/>
          <w:color w:val="000000"/>
          <w:sz w:val="18"/>
          <w:szCs w:val="18"/>
          <w:lang w:val="uk-UA"/>
        </w:rPr>
        <w:t>»</w:t>
      </w:r>
      <w:r w:rsidR="00236AAF" w:rsidRPr="00236AAF">
        <w:rPr>
          <w:rFonts w:asciiTheme="minorHAnsi" w:hAnsiTheme="minorHAnsi" w:cstheme="minorHAnsi"/>
          <w:i/>
          <w:iCs/>
          <w:color w:val="000000"/>
          <w:sz w:val="18"/>
          <w:szCs w:val="18"/>
          <w:lang w:val="uk-UA"/>
        </w:rPr>
        <w:t>),</w:t>
      </w:r>
      <w:r w:rsidR="00236AAF">
        <w:rPr>
          <w:rFonts w:asciiTheme="minorHAnsi" w:hAnsiTheme="minorHAnsi" w:cstheme="minorHAnsi"/>
          <w:color w:val="000000"/>
          <w:sz w:val="18"/>
          <w:szCs w:val="18"/>
          <w:lang w:val="uk-UA"/>
        </w:rPr>
        <w:t xml:space="preserve"> </w:t>
      </w:r>
      <w:r w:rsidRPr="00701409">
        <w:rPr>
          <w:rFonts w:asciiTheme="minorHAnsi" w:hAnsiTheme="minorHAnsi" w:cstheme="minorHAnsi"/>
          <w:color w:val="000000"/>
          <w:sz w:val="18"/>
          <w:szCs w:val="18"/>
          <w:lang w:val="en-GB"/>
        </w:rPr>
        <w:t xml:space="preserve">2022 </w:t>
      </w:r>
      <w:r w:rsidRPr="00701409">
        <w:rPr>
          <w:rFonts w:asciiTheme="minorHAnsi" w:hAnsiTheme="minorHAnsi" w:cstheme="minorHAnsi"/>
          <w:color w:val="000000"/>
          <w:sz w:val="18"/>
          <w:szCs w:val="18"/>
        </w:rPr>
        <w:t>р</w:t>
      </w:r>
      <w:r w:rsidRPr="00701409">
        <w:rPr>
          <w:rFonts w:asciiTheme="minorHAnsi" w:hAnsiTheme="minorHAnsi" w:cstheme="minorHAnsi"/>
          <w:color w:val="000000"/>
          <w:sz w:val="18"/>
          <w:szCs w:val="18"/>
          <w:lang w:val="en-GB"/>
        </w:rPr>
        <w:t>.</w:t>
      </w:r>
    </w:p>
  </w:footnote>
  <w:footnote w:id="5">
    <w:p w14:paraId="747BEC27" w14:textId="2F95F97A" w:rsidR="006659AE" w:rsidRPr="006659AE" w:rsidRDefault="006659AE">
      <w:pPr>
        <w:pStyle w:val="aa"/>
        <w:rPr>
          <w:lang w:val="en-GB"/>
        </w:rPr>
      </w:pPr>
      <w:r>
        <w:rPr>
          <w:rStyle w:val="ac"/>
        </w:rPr>
        <w:footnoteRef/>
      </w:r>
      <w:r w:rsidRPr="006659AE">
        <w:rPr>
          <w:lang w:val="en-GB"/>
        </w:rPr>
        <w:t xml:space="preserve"> </w:t>
      </w:r>
      <w:hyperlink r:id="rId3" w:history="1">
        <w:r w:rsidRPr="006659AE">
          <w:rPr>
            <w:rFonts w:ascii="Calibri" w:hAnsi="Calibri" w:cs="Calibri"/>
            <w:color w:val="0000FF"/>
            <w:w w:val="95"/>
            <w:sz w:val="18"/>
            <w:szCs w:val="18"/>
            <w:u w:val="single"/>
            <w:lang w:val="en-GB"/>
          </w:rPr>
          <w:t>https://www.iea.org/reports/playing-my-part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C4733" w14:textId="4BA74094" w:rsidR="00D86959" w:rsidRDefault="003A144F" w:rsidP="008D4B90">
    <w:pPr>
      <w:pStyle w:val="a3"/>
    </w:pPr>
    <w:r>
      <w:rPr>
        <w:noProof/>
        <w:lang w:val="en-US" w:eastAsia="ru-RU"/>
      </w:rPr>
      <w:drawing>
        <wp:anchor distT="0" distB="0" distL="114300" distR="114300" simplePos="0" relativeHeight="251669504" behindDoc="0" locked="0" layoutInCell="1" allowOverlap="1" wp14:anchorId="6A65431B" wp14:editId="64ECED4C">
          <wp:simplePos x="0" y="0"/>
          <wp:positionH relativeFrom="column">
            <wp:posOffset>2228850</wp:posOffset>
          </wp:positionH>
          <wp:positionV relativeFrom="paragraph">
            <wp:posOffset>0</wp:posOffset>
          </wp:positionV>
          <wp:extent cx="5317200" cy="846000"/>
          <wp:effectExtent l="0" t="0" r="0" b="0"/>
          <wp:wrapTopAndBottom/>
          <wp:docPr id="68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72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EEC31" w14:textId="22A1B871" w:rsidR="00D86959" w:rsidRDefault="00C35C45" w:rsidP="008D4B90">
    <w:pPr>
      <w:pStyle w:val="a3"/>
    </w:pP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5E84BD1D" wp14:editId="389180EA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7562850" cy="483235"/>
              <wp:effectExtent l="0" t="0" r="0" b="0"/>
              <wp:wrapNone/>
              <wp:docPr id="2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2850" cy="483235"/>
                      </a:xfrm>
                      <a:custGeom>
                        <a:avLst/>
                        <a:gdLst>
                          <a:gd name="T0" fmla="*/ 11910 w 11910"/>
                          <a:gd name="T1" fmla="*/ 0 h 761"/>
                          <a:gd name="T2" fmla="*/ 0 w 11910"/>
                          <a:gd name="T3" fmla="*/ 0 h 761"/>
                          <a:gd name="T4" fmla="*/ 0 w 11910"/>
                          <a:gd name="T5" fmla="*/ 15 h 761"/>
                          <a:gd name="T6" fmla="*/ 11910 w 11910"/>
                          <a:gd name="T7" fmla="*/ 760 h 761"/>
                          <a:gd name="T8" fmla="*/ 11910 w 11910"/>
                          <a:gd name="T9" fmla="*/ 0 h 7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10" h="761"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10" y="760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FFD3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C3E933B" id="Freeform 5" o:spid="_x0000_s1026" style="position:absolute;margin-left:70.9pt;margin-top:0;width:595.5pt;height:38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0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" o:allowincell="f" path="m11910,l,,,15,11910,760r,-760xe" fillcolor="#ffd31f" stroked="f">
              <v:path arrowok="t" o:connecttype="custom" o:connectlocs="7562850,0;0,0;0,9525;7562850,482600;7562850,0" o:connectangles="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FFFFFFFF"/>
    <w:lvl w:ilvl="0">
      <w:numFmt w:val="bullet"/>
      <w:lvlText w:val=""/>
      <w:lvlJc w:val="left"/>
      <w:pPr>
        <w:ind w:left="833" w:hanging="360"/>
      </w:pPr>
      <w:rPr>
        <w:rFonts w:ascii="Symbol" w:hAnsi="Symbol"/>
        <w:b w:val="0"/>
        <w:i w:val="0"/>
        <w:w w:val="99"/>
        <w:sz w:val="20"/>
      </w:rPr>
    </w:lvl>
    <w:lvl w:ilvl="1">
      <w:numFmt w:val="bullet"/>
      <w:lvlText w:val="•"/>
      <w:lvlJc w:val="left"/>
      <w:pPr>
        <w:ind w:left="1654" w:hanging="360"/>
      </w:pPr>
    </w:lvl>
    <w:lvl w:ilvl="2">
      <w:numFmt w:val="bullet"/>
      <w:lvlText w:val="•"/>
      <w:lvlJc w:val="left"/>
      <w:pPr>
        <w:ind w:left="2475" w:hanging="360"/>
      </w:pPr>
    </w:lvl>
    <w:lvl w:ilvl="3">
      <w:numFmt w:val="bullet"/>
      <w:lvlText w:val="•"/>
      <w:lvlJc w:val="left"/>
      <w:pPr>
        <w:ind w:left="3296" w:hanging="360"/>
      </w:pPr>
    </w:lvl>
    <w:lvl w:ilvl="4">
      <w:numFmt w:val="bullet"/>
      <w:lvlText w:val="•"/>
      <w:lvlJc w:val="left"/>
      <w:pPr>
        <w:ind w:left="4117" w:hanging="360"/>
      </w:pPr>
    </w:lvl>
    <w:lvl w:ilvl="5">
      <w:numFmt w:val="bullet"/>
      <w:lvlText w:val="•"/>
      <w:lvlJc w:val="left"/>
      <w:pPr>
        <w:ind w:left="4938" w:hanging="360"/>
      </w:pPr>
    </w:lvl>
    <w:lvl w:ilvl="6">
      <w:numFmt w:val="bullet"/>
      <w:lvlText w:val="•"/>
      <w:lvlJc w:val="left"/>
      <w:pPr>
        <w:ind w:left="5759" w:hanging="360"/>
      </w:pPr>
    </w:lvl>
    <w:lvl w:ilvl="7">
      <w:numFmt w:val="bullet"/>
      <w:lvlText w:val="•"/>
      <w:lvlJc w:val="left"/>
      <w:pPr>
        <w:ind w:left="6580" w:hanging="360"/>
      </w:pPr>
    </w:lvl>
    <w:lvl w:ilvl="8">
      <w:numFmt w:val="bullet"/>
      <w:lvlText w:val="•"/>
      <w:lvlJc w:val="left"/>
      <w:pPr>
        <w:ind w:left="7401" w:hanging="360"/>
      </w:pPr>
    </w:lvl>
  </w:abstractNum>
  <w:abstractNum w:abstractNumId="1">
    <w:nsid w:val="00000403"/>
    <w:multiLevelType w:val="multilevel"/>
    <w:tmpl w:val="FFFFFFFF"/>
    <w:lvl w:ilvl="0">
      <w:start w:val="1"/>
      <w:numFmt w:val="decimal"/>
      <w:lvlText w:val="%1."/>
      <w:lvlJc w:val="left"/>
      <w:pPr>
        <w:ind w:left="722" w:hanging="360"/>
      </w:pPr>
      <w:rPr>
        <w:rFonts w:cs="Times New Roman"/>
        <w:spacing w:val="-2"/>
        <w:w w:val="88"/>
      </w:rPr>
    </w:lvl>
    <w:lvl w:ilvl="1">
      <w:numFmt w:val="bullet"/>
      <w:lvlText w:val="•"/>
      <w:lvlJc w:val="left"/>
      <w:pPr>
        <w:ind w:left="1563" w:hanging="360"/>
      </w:pPr>
    </w:lvl>
    <w:lvl w:ilvl="2">
      <w:numFmt w:val="bullet"/>
      <w:lvlText w:val="•"/>
      <w:lvlJc w:val="left"/>
      <w:pPr>
        <w:ind w:left="2406" w:hanging="360"/>
      </w:pPr>
    </w:lvl>
    <w:lvl w:ilvl="3">
      <w:numFmt w:val="bullet"/>
      <w:lvlText w:val="•"/>
      <w:lvlJc w:val="left"/>
      <w:pPr>
        <w:ind w:left="3249" w:hanging="360"/>
      </w:pPr>
    </w:lvl>
    <w:lvl w:ilvl="4">
      <w:numFmt w:val="bullet"/>
      <w:lvlText w:val="•"/>
      <w:lvlJc w:val="left"/>
      <w:pPr>
        <w:ind w:left="4092" w:hanging="360"/>
      </w:pPr>
    </w:lvl>
    <w:lvl w:ilvl="5">
      <w:numFmt w:val="bullet"/>
      <w:lvlText w:val="•"/>
      <w:lvlJc w:val="left"/>
      <w:pPr>
        <w:ind w:left="4935" w:hanging="360"/>
      </w:pPr>
    </w:lvl>
    <w:lvl w:ilvl="6">
      <w:numFmt w:val="bullet"/>
      <w:lvlText w:val="•"/>
      <w:lvlJc w:val="left"/>
      <w:pPr>
        <w:ind w:left="5778" w:hanging="360"/>
      </w:pPr>
    </w:lvl>
    <w:lvl w:ilvl="7">
      <w:numFmt w:val="bullet"/>
      <w:lvlText w:val="•"/>
      <w:lvlJc w:val="left"/>
      <w:pPr>
        <w:ind w:left="6621" w:hanging="360"/>
      </w:pPr>
    </w:lvl>
    <w:lvl w:ilvl="8">
      <w:numFmt w:val="bullet"/>
      <w:lvlText w:val="•"/>
      <w:lvlJc w:val="left"/>
      <w:pPr>
        <w:ind w:left="7464" w:hanging="360"/>
      </w:pPr>
    </w:lvl>
  </w:abstractNum>
  <w:abstractNum w:abstractNumId="2">
    <w:nsid w:val="00000404"/>
    <w:multiLevelType w:val="multilevel"/>
    <w:tmpl w:val="FFFFFFFF"/>
    <w:lvl w:ilvl="0">
      <w:start w:val="12"/>
      <w:numFmt w:val="decimal"/>
      <w:lvlText w:val="%1."/>
      <w:lvlJc w:val="left"/>
      <w:pPr>
        <w:ind w:left="722" w:hanging="360"/>
      </w:pPr>
      <w:rPr>
        <w:rFonts w:cs="Times New Roman"/>
        <w:w w:val="99"/>
      </w:rPr>
    </w:lvl>
    <w:lvl w:ilvl="1">
      <w:numFmt w:val="bullet"/>
      <w:lvlText w:val="•"/>
      <w:lvlJc w:val="left"/>
      <w:pPr>
        <w:ind w:left="1563" w:hanging="360"/>
      </w:pPr>
    </w:lvl>
    <w:lvl w:ilvl="2">
      <w:numFmt w:val="bullet"/>
      <w:lvlText w:val="•"/>
      <w:lvlJc w:val="left"/>
      <w:pPr>
        <w:ind w:left="2406" w:hanging="360"/>
      </w:pPr>
    </w:lvl>
    <w:lvl w:ilvl="3">
      <w:numFmt w:val="bullet"/>
      <w:lvlText w:val="•"/>
      <w:lvlJc w:val="left"/>
      <w:pPr>
        <w:ind w:left="3249" w:hanging="360"/>
      </w:pPr>
    </w:lvl>
    <w:lvl w:ilvl="4">
      <w:numFmt w:val="bullet"/>
      <w:lvlText w:val="•"/>
      <w:lvlJc w:val="left"/>
      <w:pPr>
        <w:ind w:left="4092" w:hanging="360"/>
      </w:pPr>
    </w:lvl>
    <w:lvl w:ilvl="5">
      <w:numFmt w:val="bullet"/>
      <w:lvlText w:val="•"/>
      <w:lvlJc w:val="left"/>
      <w:pPr>
        <w:ind w:left="4935" w:hanging="360"/>
      </w:pPr>
    </w:lvl>
    <w:lvl w:ilvl="6">
      <w:numFmt w:val="bullet"/>
      <w:lvlText w:val="•"/>
      <w:lvlJc w:val="left"/>
      <w:pPr>
        <w:ind w:left="5778" w:hanging="360"/>
      </w:pPr>
    </w:lvl>
    <w:lvl w:ilvl="7">
      <w:numFmt w:val="bullet"/>
      <w:lvlText w:val="•"/>
      <w:lvlJc w:val="left"/>
      <w:pPr>
        <w:ind w:left="6621" w:hanging="360"/>
      </w:pPr>
    </w:lvl>
    <w:lvl w:ilvl="8">
      <w:numFmt w:val="bullet"/>
      <w:lvlText w:val="•"/>
      <w:lvlJc w:val="left"/>
      <w:pPr>
        <w:ind w:left="7464" w:hanging="360"/>
      </w:pPr>
    </w:lvl>
  </w:abstractNum>
  <w:abstractNum w:abstractNumId="3">
    <w:nsid w:val="00000405"/>
    <w:multiLevelType w:val="multilevel"/>
    <w:tmpl w:val="FFFFFFFF"/>
    <w:lvl w:ilvl="0">
      <w:start w:val="1"/>
      <w:numFmt w:val="decimal"/>
      <w:lvlText w:val="%1)"/>
      <w:lvlJc w:val="left"/>
      <w:pPr>
        <w:ind w:left="108" w:hanging="250"/>
      </w:pPr>
      <w:rPr>
        <w:rFonts w:ascii="Lucida Sans" w:hAnsi="Lucida Sans" w:cs="Lucida Sans"/>
        <w:b w:val="0"/>
        <w:bCs w:val="0"/>
        <w:i w:val="0"/>
        <w:iCs w:val="0"/>
        <w:spacing w:val="-2"/>
        <w:w w:val="90"/>
        <w:sz w:val="20"/>
        <w:szCs w:val="20"/>
      </w:rPr>
    </w:lvl>
    <w:lvl w:ilvl="1">
      <w:numFmt w:val="bullet"/>
      <w:lvlText w:val="•"/>
      <w:lvlJc w:val="left"/>
      <w:pPr>
        <w:ind w:left="966" w:hanging="250"/>
      </w:pPr>
    </w:lvl>
    <w:lvl w:ilvl="2">
      <w:numFmt w:val="bullet"/>
      <w:lvlText w:val="•"/>
      <w:lvlJc w:val="left"/>
      <w:pPr>
        <w:ind w:left="1833" w:hanging="250"/>
      </w:pPr>
    </w:lvl>
    <w:lvl w:ilvl="3">
      <w:numFmt w:val="bullet"/>
      <w:lvlText w:val="•"/>
      <w:lvlJc w:val="left"/>
      <w:pPr>
        <w:ind w:left="2700" w:hanging="250"/>
      </w:pPr>
    </w:lvl>
    <w:lvl w:ilvl="4">
      <w:numFmt w:val="bullet"/>
      <w:lvlText w:val="•"/>
      <w:lvlJc w:val="left"/>
      <w:pPr>
        <w:ind w:left="3567" w:hanging="250"/>
      </w:pPr>
    </w:lvl>
    <w:lvl w:ilvl="5">
      <w:numFmt w:val="bullet"/>
      <w:lvlText w:val="•"/>
      <w:lvlJc w:val="left"/>
      <w:pPr>
        <w:ind w:left="4434" w:hanging="250"/>
      </w:pPr>
    </w:lvl>
    <w:lvl w:ilvl="6">
      <w:numFmt w:val="bullet"/>
      <w:lvlText w:val="•"/>
      <w:lvlJc w:val="left"/>
      <w:pPr>
        <w:ind w:left="5301" w:hanging="250"/>
      </w:pPr>
    </w:lvl>
    <w:lvl w:ilvl="7">
      <w:numFmt w:val="bullet"/>
      <w:lvlText w:val="•"/>
      <w:lvlJc w:val="left"/>
      <w:pPr>
        <w:ind w:left="6168" w:hanging="250"/>
      </w:pPr>
    </w:lvl>
    <w:lvl w:ilvl="8">
      <w:numFmt w:val="bullet"/>
      <w:lvlText w:val="•"/>
      <w:lvlJc w:val="left"/>
      <w:pPr>
        <w:ind w:left="7034" w:hanging="250"/>
      </w:pPr>
    </w:lvl>
  </w:abstractNum>
  <w:abstractNum w:abstractNumId="4">
    <w:nsid w:val="00000406"/>
    <w:multiLevelType w:val="multilevel"/>
    <w:tmpl w:val="FFFFFFFF"/>
    <w:lvl w:ilvl="0">
      <w:start w:val="1"/>
      <w:numFmt w:val="decimal"/>
      <w:lvlText w:val="%1)"/>
      <w:lvlJc w:val="left"/>
      <w:pPr>
        <w:ind w:left="333" w:hanging="226"/>
      </w:pPr>
      <w:rPr>
        <w:rFonts w:ascii="Lucida Sans" w:hAnsi="Lucida Sans" w:cs="Lucida Sans"/>
        <w:b w:val="0"/>
        <w:bCs w:val="0"/>
        <w:i w:val="0"/>
        <w:iCs w:val="0"/>
        <w:spacing w:val="-2"/>
        <w:w w:val="90"/>
        <w:sz w:val="20"/>
        <w:szCs w:val="20"/>
      </w:rPr>
    </w:lvl>
    <w:lvl w:ilvl="1">
      <w:numFmt w:val="bullet"/>
      <w:lvlText w:val="•"/>
      <w:lvlJc w:val="left"/>
      <w:pPr>
        <w:ind w:left="1182" w:hanging="226"/>
      </w:pPr>
    </w:lvl>
    <w:lvl w:ilvl="2">
      <w:numFmt w:val="bullet"/>
      <w:lvlText w:val="•"/>
      <w:lvlJc w:val="left"/>
      <w:pPr>
        <w:ind w:left="2025" w:hanging="226"/>
      </w:pPr>
    </w:lvl>
    <w:lvl w:ilvl="3">
      <w:numFmt w:val="bullet"/>
      <w:lvlText w:val="•"/>
      <w:lvlJc w:val="left"/>
      <w:pPr>
        <w:ind w:left="2868" w:hanging="226"/>
      </w:pPr>
    </w:lvl>
    <w:lvl w:ilvl="4">
      <w:numFmt w:val="bullet"/>
      <w:lvlText w:val="•"/>
      <w:lvlJc w:val="left"/>
      <w:pPr>
        <w:ind w:left="3711" w:hanging="226"/>
      </w:pPr>
    </w:lvl>
    <w:lvl w:ilvl="5">
      <w:numFmt w:val="bullet"/>
      <w:lvlText w:val="•"/>
      <w:lvlJc w:val="left"/>
      <w:pPr>
        <w:ind w:left="4554" w:hanging="226"/>
      </w:pPr>
    </w:lvl>
    <w:lvl w:ilvl="6">
      <w:numFmt w:val="bullet"/>
      <w:lvlText w:val="•"/>
      <w:lvlJc w:val="left"/>
      <w:pPr>
        <w:ind w:left="5397" w:hanging="226"/>
      </w:pPr>
    </w:lvl>
    <w:lvl w:ilvl="7">
      <w:numFmt w:val="bullet"/>
      <w:lvlText w:val="•"/>
      <w:lvlJc w:val="left"/>
      <w:pPr>
        <w:ind w:left="6240" w:hanging="226"/>
      </w:pPr>
    </w:lvl>
    <w:lvl w:ilvl="8">
      <w:numFmt w:val="bullet"/>
      <w:lvlText w:val="•"/>
      <w:lvlJc w:val="left"/>
      <w:pPr>
        <w:ind w:left="7082" w:hanging="226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italiy">
    <w15:presenceInfo w15:providerId="None" w15:userId="Vitali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4"/>
  <w:embedSystemFonts/>
  <w:bordersDoNotSurroundHeader/>
  <w:bordersDoNotSurroundFooter/>
  <w:proofState w:spelling="clean" w:grammar="clean"/>
  <w:trackRevisions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5E1"/>
    <w:rsid w:val="0002110D"/>
    <w:rsid w:val="0003162A"/>
    <w:rsid w:val="000378BD"/>
    <w:rsid w:val="00043D43"/>
    <w:rsid w:val="00053860"/>
    <w:rsid w:val="00064461"/>
    <w:rsid w:val="00082505"/>
    <w:rsid w:val="000B0864"/>
    <w:rsid w:val="000C585D"/>
    <w:rsid w:val="000C60DF"/>
    <w:rsid w:val="000C6D2E"/>
    <w:rsid w:val="000D749D"/>
    <w:rsid w:val="000E10B1"/>
    <w:rsid w:val="000E37CC"/>
    <w:rsid w:val="000E3EC5"/>
    <w:rsid w:val="000F381A"/>
    <w:rsid w:val="00102FE2"/>
    <w:rsid w:val="0011178B"/>
    <w:rsid w:val="00115E31"/>
    <w:rsid w:val="00122EA9"/>
    <w:rsid w:val="00143C6D"/>
    <w:rsid w:val="001537D2"/>
    <w:rsid w:val="00153816"/>
    <w:rsid w:val="00161EF8"/>
    <w:rsid w:val="001860AD"/>
    <w:rsid w:val="001905E7"/>
    <w:rsid w:val="001947ED"/>
    <w:rsid w:val="001A63D6"/>
    <w:rsid w:val="001A7A1D"/>
    <w:rsid w:val="001B2145"/>
    <w:rsid w:val="001B45F0"/>
    <w:rsid w:val="001B60C1"/>
    <w:rsid w:val="001C01CA"/>
    <w:rsid w:val="001C4760"/>
    <w:rsid w:val="001D42AF"/>
    <w:rsid w:val="001D51BB"/>
    <w:rsid w:val="001D52EB"/>
    <w:rsid w:val="001D5DDF"/>
    <w:rsid w:val="001E6017"/>
    <w:rsid w:val="001F37C1"/>
    <w:rsid w:val="001F4C18"/>
    <w:rsid w:val="001F5259"/>
    <w:rsid w:val="00205988"/>
    <w:rsid w:val="00210E27"/>
    <w:rsid w:val="00212934"/>
    <w:rsid w:val="00235100"/>
    <w:rsid w:val="00236AAF"/>
    <w:rsid w:val="002506CB"/>
    <w:rsid w:val="002567E9"/>
    <w:rsid w:val="002573A9"/>
    <w:rsid w:val="00266D43"/>
    <w:rsid w:val="00273CAD"/>
    <w:rsid w:val="002B24CC"/>
    <w:rsid w:val="002C7E8E"/>
    <w:rsid w:val="002D233A"/>
    <w:rsid w:val="002D68CA"/>
    <w:rsid w:val="002E5594"/>
    <w:rsid w:val="002E7FF6"/>
    <w:rsid w:val="00313A07"/>
    <w:rsid w:val="00343E06"/>
    <w:rsid w:val="00345264"/>
    <w:rsid w:val="00365303"/>
    <w:rsid w:val="0037266A"/>
    <w:rsid w:val="003919B6"/>
    <w:rsid w:val="003A144F"/>
    <w:rsid w:val="003A7C1E"/>
    <w:rsid w:val="003C1A2D"/>
    <w:rsid w:val="003F65C8"/>
    <w:rsid w:val="00403094"/>
    <w:rsid w:val="00411847"/>
    <w:rsid w:val="00422F9C"/>
    <w:rsid w:val="00433EE1"/>
    <w:rsid w:val="00434418"/>
    <w:rsid w:val="00437BB0"/>
    <w:rsid w:val="004402E6"/>
    <w:rsid w:val="00444CB6"/>
    <w:rsid w:val="00445234"/>
    <w:rsid w:val="00460F15"/>
    <w:rsid w:val="004865D6"/>
    <w:rsid w:val="00493568"/>
    <w:rsid w:val="004A550D"/>
    <w:rsid w:val="004A5B74"/>
    <w:rsid w:val="004A708C"/>
    <w:rsid w:val="004D0C78"/>
    <w:rsid w:val="004E3760"/>
    <w:rsid w:val="005118D4"/>
    <w:rsid w:val="00512432"/>
    <w:rsid w:val="00523538"/>
    <w:rsid w:val="0054575F"/>
    <w:rsid w:val="0054577F"/>
    <w:rsid w:val="00552D27"/>
    <w:rsid w:val="005655E9"/>
    <w:rsid w:val="00574F3E"/>
    <w:rsid w:val="005909FE"/>
    <w:rsid w:val="005B0368"/>
    <w:rsid w:val="005C4D60"/>
    <w:rsid w:val="005E075C"/>
    <w:rsid w:val="0060275B"/>
    <w:rsid w:val="00602FAA"/>
    <w:rsid w:val="006129B8"/>
    <w:rsid w:val="006218D0"/>
    <w:rsid w:val="00630BE8"/>
    <w:rsid w:val="00633C6A"/>
    <w:rsid w:val="00644F7B"/>
    <w:rsid w:val="00665732"/>
    <w:rsid w:val="006659AE"/>
    <w:rsid w:val="00676D57"/>
    <w:rsid w:val="00677B72"/>
    <w:rsid w:val="006810CB"/>
    <w:rsid w:val="006B106E"/>
    <w:rsid w:val="006B13DC"/>
    <w:rsid w:val="006B5B12"/>
    <w:rsid w:val="006B6955"/>
    <w:rsid w:val="006C2BC7"/>
    <w:rsid w:val="006D5CCD"/>
    <w:rsid w:val="00701409"/>
    <w:rsid w:val="0072413E"/>
    <w:rsid w:val="007243DE"/>
    <w:rsid w:val="00726540"/>
    <w:rsid w:val="00727AAE"/>
    <w:rsid w:val="007351C2"/>
    <w:rsid w:val="007369B5"/>
    <w:rsid w:val="007474BF"/>
    <w:rsid w:val="00750811"/>
    <w:rsid w:val="007551DE"/>
    <w:rsid w:val="00761F7F"/>
    <w:rsid w:val="00777137"/>
    <w:rsid w:val="007A0B4D"/>
    <w:rsid w:val="007A671B"/>
    <w:rsid w:val="007B01C0"/>
    <w:rsid w:val="007B4545"/>
    <w:rsid w:val="007D5C95"/>
    <w:rsid w:val="007D7593"/>
    <w:rsid w:val="007F2C87"/>
    <w:rsid w:val="00801313"/>
    <w:rsid w:val="00812681"/>
    <w:rsid w:val="00814555"/>
    <w:rsid w:val="0081687C"/>
    <w:rsid w:val="00821D31"/>
    <w:rsid w:val="008306C9"/>
    <w:rsid w:val="00830819"/>
    <w:rsid w:val="00830A67"/>
    <w:rsid w:val="008365D9"/>
    <w:rsid w:val="00836D4E"/>
    <w:rsid w:val="008507C4"/>
    <w:rsid w:val="00867F84"/>
    <w:rsid w:val="00874B74"/>
    <w:rsid w:val="008A4830"/>
    <w:rsid w:val="008B5BC0"/>
    <w:rsid w:val="008C1C33"/>
    <w:rsid w:val="008C483A"/>
    <w:rsid w:val="008D09E9"/>
    <w:rsid w:val="008D4B90"/>
    <w:rsid w:val="008D7B73"/>
    <w:rsid w:val="008E688B"/>
    <w:rsid w:val="008F0741"/>
    <w:rsid w:val="008F5FE0"/>
    <w:rsid w:val="00903FD5"/>
    <w:rsid w:val="00903FF5"/>
    <w:rsid w:val="0091269B"/>
    <w:rsid w:val="00932953"/>
    <w:rsid w:val="00940833"/>
    <w:rsid w:val="00955994"/>
    <w:rsid w:val="00956113"/>
    <w:rsid w:val="0098140E"/>
    <w:rsid w:val="009A0E3E"/>
    <w:rsid w:val="009A248B"/>
    <w:rsid w:val="009A4D09"/>
    <w:rsid w:val="009C4956"/>
    <w:rsid w:val="009D0910"/>
    <w:rsid w:val="009D355C"/>
    <w:rsid w:val="009D75E1"/>
    <w:rsid w:val="009F55D8"/>
    <w:rsid w:val="009F5F93"/>
    <w:rsid w:val="00A02A78"/>
    <w:rsid w:val="00A1168C"/>
    <w:rsid w:val="00A36C84"/>
    <w:rsid w:val="00A42DC5"/>
    <w:rsid w:val="00A45926"/>
    <w:rsid w:val="00A5421B"/>
    <w:rsid w:val="00A64AC4"/>
    <w:rsid w:val="00A7670C"/>
    <w:rsid w:val="00A83009"/>
    <w:rsid w:val="00A878B3"/>
    <w:rsid w:val="00AA1ED2"/>
    <w:rsid w:val="00AB2519"/>
    <w:rsid w:val="00AB262E"/>
    <w:rsid w:val="00AC4DF3"/>
    <w:rsid w:val="00AE0F65"/>
    <w:rsid w:val="00AE2628"/>
    <w:rsid w:val="00B11B70"/>
    <w:rsid w:val="00B2014A"/>
    <w:rsid w:val="00B2017C"/>
    <w:rsid w:val="00B323EA"/>
    <w:rsid w:val="00B50B7F"/>
    <w:rsid w:val="00B55A47"/>
    <w:rsid w:val="00B6295C"/>
    <w:rsid w:val="00B7013D"/>
    <w:rsid w:val="00B804C4"/>
    <w:rsid w:val="00B84EAB"/>
    <w:rsid w:val="00BA05B9"/>
    <w:rsid w:val="00BA1D83"/>
    <w:rsid w:val="00BB51F6"/>
    <w:rsid w:val="00BC230A"/>
    <w:rsid w:val="00BC3178"/>
    <w:rsid w:val="00BD0486"/>
    <w:rsid w:val="00BE2EF5"/>
    <w:rsid w:val="00BE58AF"/>
    <w:rsid w:val="00BF59B0"/>
    <w:rsid w:val="00C0190C"/>
    <w:rsid w:val="00C04289"/>
    <w:rsid w:val="00C24F6A"/>
    <w:rsid w:val="00C3388F"/>
    <w:rsid w:val="00C35C45"/>
    <w:rsid w:val="00C4543D"/>
    <w:rsid w:val="00C504EE"/>
    <w:rsid w:val="00C54C53"/>
    <w:rsid w:val="00C64406"/>
    <w:rsid w:val="00C73EF5"/>
    <w:rsid w:val="00C85AD9"/>
    <w:rsid w:val="00C91746"/>
    <w:rsid w:val="00C94384"/>
    <w:rsid w:val="00CB1713"/>
    <w:rsid w:val="00CC3242"/>
    <w:rsid w:val="00CC43EC"/>
    <w:rsid w:val="00CD6AC4"/>
    <w:rsid w:val="00CE6B9D"/>
    <w:rsid w:val="00CF00BC"/>
    <w:rsid w:val="00D05EE5"/>
    <w:rsid w:val="00D108CC"/>
    <w:rsid w:val="00D10DB3"/>
    <w:rsid w:val="00D2446C"/>
    <w:rsid w:val="00D24661"/>
    <w:rsid w:val="00D32AF9"/>
    <w:rsid w:val="00D35182"/>
    <w:rsid w:val="00D40127"/>
    <w:rsid w:val="00D41B47"/>
    <w:rsid w:val="00D470FA"/>
    <w:rsid w:val="00D475C8"/>
    <w:rsid w:val="00D5610C"/>
    <w:rsid w:val="00D738F6"/>
    <w:rsid w:val="00D86959"/>
    <w:rsid w:val="00D96877"/>
    <w:rsid w:val="00D977A2"/>
    <w:rsid w:val="00DA245E"/>
    <w:rsid w:val="00DA2A29"/>
    <w:rsid w:val="00DA4910"/>
    <w:rsid w:val="00DD51BA"/>
    <w:rsid w:val="00DD662F"/>
    <w:rsid w:val="00DD6BBF"/>
    <w:rsid w:val="00DE2A53"/>
    <w:rsid w:val="00DE47E2"/>
    <w:rsid w:val="00DF2007"/>
    <w:rsid w:val="00DF31E1"/>
    <w:rsid w:val="00DF7016"/>
    <w:rsid w:val="00E03129"/>
    <w:rsid w:val="00E04273"/>
    <w:rsid w:val="00E06DAD"/>
    <w:rsid w:val="00E1417C"/>
    <w:rsid w:val="00E206C6"/>
    <w:rsid w:val="00E24B49"/>
    <w:rsid w:val="00E40EAE"/>
    <w:rsid w:val="00E41C7B"/>
    <w:rsid w:val="00E45A45"/>
    <w:rsid w:val="00E5731A"/>
    <w:rsid w:val="00E577FA"/>
    <w:rsid w:val="00E6136E"/>
    <w:rsid w:val="00E62ADC"/>
    <w:rsid w:val="00E737B2"/>
    <w:rsid w:val="00E8797A"/>
    <w:rsid w:val="00EA596B"/>
    <w:rsid w:val="00EF5BF3"/>
    <w:rsid w:val="00F04614"/>
    <w:rsid w:val="00F11317"/>
    <w:rsid w:val="00F2018C"/>
    <w:rsid w:val="00F34B53"/>
    <w:rsid w:val="00F67031"/>
    <w:rsid w:val="00F705C4"/>
    <w:rsid w:val="00F725CA"/>
    <w:rsid w:val="00F75645"/>
    <w:rsid w:val="00F83225"/>
    <w:rsid w:val="00F84E8A"/>
    <w:rsid w:val="00F85749"/>
    <w:rsid w:val="00F92BC3"/>
    <w:rsid w:val="00F944FB"/>
    <w:rsid w:val="00F96D38"/>
    <w:rsid w:val="00FA2D44"/>
    <w:rsid w:val="00FA6380"/>
    <w:rsid w:val="00FC60A4"/>
    <w:rsid w:val="00FE4CFF"/>
    <w:rsid w:val="00FE700E"/>
    <w:rsid w:val="00FF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D011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Lucida Sans" w:hAnsi="Lucida Sans" w:cs="Lucida Sans"/>
    </w:rPr>
  </w:style>
  <w:style w:type="paragraph" w:styleId="1">
    <w:name w:val="heading 1"/>
    <w:basedOn w:val="a"/>
    <w:next w:val="a"/>
    <w:link w:val="10"/>
    <w:uiPriority w:val="1"/>
    <w:qFormat/>
    <w:rsid w:val="008F0741"/>
    <w:pPr>
      <w:kinsoku w:val="0"/>
      <w:overflowPunct w:val="0"/>
      <w:spacing w:after="240"/>
      <w:outlineLvl w:val="0"/>
    </w:pPr>
    <w:rPr>
      <w:rFonts w:ascii="Calibri" w:hAnsi="Calibri" w:cs="Calibri"/>
      <w:b/>
      <w:bCs/>
      <w:color w:val="365F91"/>
      <w:spacing w:val="-2"/>
      <w:sz w:val="28"/>
      <w:szCs w:val="28"/>
      <w:lang w:val="uk"/>
    </w:rPr>
  </w:style>
  <w:style w:type="paragraph" w:styleId="2">
    <w:name w:val="heading 2"/>
    <w:basedOn w:val="a"/>
    <w:next w:val="a"/>
    <w:link w:val="20"/>
    <w:uiPriority w:val="1"/>
    <w:qFormat/>
    <w:rsid w:val="008D4B90"/>
    <w:pPr>
      <w:kinsoku w:val="0"/>
      <w:overflowPunct w:val="0"/>
      <w:spacing w:after="240" w:line="278" w:lineRule="auto"/>
      <w:ind w:right="374"/>
      <w:jc w:val="both"/>
      <w:outlineLvl w:val="1"/>
    </w:pPr>
    <w:rPr>
      <w:rFonts w:ascii="Calibri" w:hAnsi="Calibri" w:cs="Calibri"/>
      <w:color w:val="365F91"/>
      <w:w w:val="95"/>
      <w:sz w:val="28"/>
      <w:szCs w:val="28"/>
      <w:lang w:val="uk"/>
    </w:rPr>
  </w:style>
  <w:style w:type="paragraph" w:styleId="3">
    <w:name w:val="heading 3"/>
    <w:basedOn w:val="2"/>
    <w:next w:val="a"/>
    <w:link w:val="30"/>
    <w:uiPriority w:val="1"/>
    <w:qFormat/>
    <w:rsid w:val="00F34B53"/>
    <w:pPr>
      <w:outlineLvl w:val="2"/>
    </w:pPr>
  </w:style>
  <w:style w:type="paragraph" w:styleId="4">
    <w:name w:val="heading 4"/>
    <w:basedOn w:val="a"/>
    <w:next w:val="a"/>
    <w:link w:val="40"/>
    <w:uiPriority w:val="1"/>
    <w:qFormat/>
    <w:pPr>
      <w:ind w:left="108"/>
      <w:outlineLvl w:val="3"/>
    </w:pPr>
    <w:rPr>
      <w:rFonts w:ascii="Noto Sans" w:hAnsi="Noto Sans" w:cs="Noto Sans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locked/>
    <w:rsid w:val="008F0741"/>
    <w:rPr>
      <w:rFonts w:ascii="Calibri" w:hAnsi="Calibri" w:cs="Calibri"/>
      <w:b/>
      <w:bCs/>
      <w:color w:val="365F91"/>
      <w:spacing w:val="-2"/>
      <w:sz w:val="28"/>
      <w:szCs w:val="28"/>
      <w:lang w:val="uk"/>
    </w:rPr>
  </w:style>
  <w:style w:type="character" w:customStyle="1" w:styleId="20">
    <w:name w:val="Заголовок 2 Знак"/>
    <w:basedOn w:val="a0"/>
    <w:link w:val="2"/>
    <w:uiPriority w:val="1"/>
    <w:locked/>
    <w:rsid w:val="008D4B90"/>
    <w:rPr>
      <w:rFonts w:ascii="Calibri" w:hAnsi="Calibri" w:cs="Calibri"/>
      <w:color w:val="365F91"/>
      <w:w w:val="95"/>
      <w:sz w:val="28"/>
      <w:szCs w:val="28"/>
      <w:lang w:val="uk"/>
    </w:rPr>
  </w:style>
  <w:style w:type="character" w:customStyle="1" w:styleId="30">
    <w:name w:val="Заголовок 3 Знак"/>
    <w:basedOn w:val="a0"/>
    <w:link w:val="3"/>
    <w:uiPriority w:val="1"/>
    <w:locked/>
    <w:rsid w:val="00F34B53"/>
    <w:rPr>
      <w:rFonts w:ascii="Calibri" w:hAnsi="Calibri" w:cs="Calibri"/>
      <w:color w:val="365F91"/>
      <w:w w:val="95"/>
      <w:lang w:val="uk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D4B90"/>
    <w:pPr>
      <w:widowControl/>
      <w:kinsoku w:val="0"/>
      <w:overflowPunct w:val="0"/>
      <w:spacing w:after="240" w:line="259" w:lineRule="auto"/>
      <w:ind w:right="1417"/>
      <w:jc w:val="both"/>
    </w:pPr>
    <w:rPr>
      <w:rFonts w:ascii="Calibri" w:hAnsi="Calibri" w:cs="Calibri"/>
      <w:sz w:val="20"/>
      <w:szCs w:val="20"/>
      <w:lang w:val="uk"/>
    </w:rPr>
  </w:style>
  <w:style w:type="character" w:customStyle="1" w:styleId="a4">
    <w:name w:val="Основной текст Знак"/>
    <w:basedOn w:val="a0"/>
    <w:link w:val="a3"/>
    <w:uiPriority w:val="1"/>
    <w:locked/>
    <w:rsid w:val="008D4B90"/>
    <w:rPr>
      <w:rFonts w:ascii="Calibri" w:hAnsi="Calibri" w:cs="Calibri"/>
      <w:sz w:val="20"/>
      <w:szCs w:val="20"/>
      <w:lang w:val="uk"/>
    </w:rPr>
  </w:style>
  <w:style w:type="paragraph" w:styleId="a5">
    <w:name w:val="List Paragraph"/>
    <w:basedOn w:val="a"/>
    <w:uiPriority w:val="1"/>
    <w:qFormat/>
    <w:pPr>
      <w:ind w:left="721" w:hanging="360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53860"/>
    <w:rPr>
      <w:rFonts w:asciiTheme="minorHAnsi" w:hAnsiTheme="minorHAnsi" w:cstheme="minorHAnsi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3A7C1E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A7C1E"/>
    <w:rPr>
      <w:rFonts w:ascii="Lucida Sans" w:hAnsi="Lucida Sans" w:cs="Lucida Sans"/>
    </w:rPr>
  </w:style>
  <w:style w:type="paragraph" w:styleId="a8">
    <w:name w:val="footer"/>
    <w:basedOn w:val="a"/>
    <w:link w:val="a9"/>
    <w:uiPriority w:val="99"/>
    <w:unhideWhenUsed/>
    <w:rsid w:val="003A7C1E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A7C1E"/>
    <w:rPr>
      <w:rFonts w:ascii="Lucida Sans" w:hAnsi="Lucida Sans" w:cs="Lucida Sans"/>
    </w:rPr>
  </w:style>
  <w:style w:type="paragraph" w:styleId="aa">
    <w:name w:val="footnote text"/>
    <w:basedOn w:val="a"/>
    <w:link w:val="ab"/>
    <w:uiPriority w:val="99"/>
    <w:semiHidden/>
    <w:unhideWhenUsed/>
    <w:rsid w:val="00701409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01409"/>
    <w:rPr>
      <w:rFonts w:ascii="Lucida Sans" w:hAnsi="Lucida Sans" w:cs="Lucida Sans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01409"/>
    <w:rPr>
      <w:vertAlign w:val="superscript"/>
    </w:rPr>
  </w:style>
  <w:style w:type="table" w:styleId="ad">
    <w:name w:val="Table Grid"/>
    <w:basedOn w:val="a1"/>
    <w:uiPriority w:val="39"/>
    <w:rsid w:val="000D7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F34B5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34B5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34B53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F34B5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236AAF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2D68CA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D68C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Lucida Sans" w:hAnsi="Lucida Sans" w:cs="Lucida Sans"/>
    </w:rPr>
  </w:style>
  <w:style w:type="paragraph" w:styleId="1">
    <w:name w:val="heading 1"/>
    <w:basedOn w:val="a"/>
    <w:next w:val="a"/>
    <w:link w:val="10"/>
    <w:uiPriority w:val="1"/>
    <w:qFormat/>
    <w:rsid w:val="008F0741"/>
    <w:pPr>
      <w:kinsoku w:val="0"/>
      <w:overflowPunct w:val="0"/>
      <w:spacing w:after="240"/>
      <w:outlineLvl w:val="0"/>
    </w:pPr>
    <w:rPr>
      <w:rFonts w:ascii="Calibri" w:hAnsi="Calibri" w:cs="Calibri"/>
      <w:b/>
      <w:bCs/>
      <w:color w:val="365F91"/>
      <w:spacing w:val="-2"/>
      <w:sz w:val="28"/>
      <w:szCs w:val="28"/>
      <w:lang w:val="uk"/>
    </w:rPr>
  </w:style>
  <w:style w:type="paragraph" w:styleId="2">
    <w:name w:val="heading 2"/>
    <w:basedOn w:val="a"/>
    <w:next w:val="a"/>
    <w:link w:val="20"/>
    <w:uiPriority w:val="1"/>
    <w:qFormat/>
    <w:rsid w:val="008D4B90"/>
    <w:pPr>
      <w:kinsoku w:val="0"/>
      <w:overflowPunct w:val="0"/>
      <w:spacing w:after="240" w:line="278" w:lineRule="auto"/>
      <w:ind w:right="374"/>
      <w:jc w:val="both"/>
      <w:outlineLvl w:val="1"/>
    </w:pPr>
    <w:rPr>
      <w:rFonts w:ascii="Calibri" w:hAnsi="Calibri" w:cs="Calibri"/>
      <w:color w:val="365F91"/>
      <w:w w:val="95"/>
      <w:sz w:val="28"/>
      <w:szCs w:val="28"/>
      <w:lang w:val="uk"/>
    </w:rPr>
  </w:style>
  <w:style w:type="paragraph" w:styleId="3">
    <w:name w:val="heading 3"/>
    <w:basedOn w:val="2"/>
    <w:next w:val="a"/>
    <w:link w:val="30"/>
    <w:uiPriority w:val="1"/>
    <w:qFormat/>
    <w:rsid w:val="00F34B53"/>
    <w:pPr>
      <w:outlineLvl w:val="2"/>
    </w:pPr>
  </w:style>
  <w:style w:type="paragraph" w:styleId="4">
    <w:name w:val="heading 4"/>
    <w:basedOn w:val="a"/>
    <w:next w:val="a"/>
    <w:link w:val="40"/>
    <w:uiPriority w:val="1"/>
    <w:qFormat/>
    <w:pPr>
      <w:ind w:left="108"/>
      <w:outlineLvl w:val="3"/>
    </w:pPr>
    <w:rPr>
      <w:rFonts w:ascii="Noto Sans" w:hAnsi="Noto Sans" w:cs="Noto Sans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locked/>
    <w:rsid w:val="008F0741"/>
    <w:rPr>
      <w:rFonts w:ascii="Calibri" w:hAnsi="Calibri" w:cs="Calibri"/>
      <w:b/>
      <w:bCs/>
      <w:color w:val="365F91"/>
      <w:spacing w:val="-2"/>
      <w:sz w:val="28"/>
      <w:szCs w:val="28"/>
      <w:lang w:val="uk"/>
    </w:rPr>
  </w:style>
  <w:style w:type="character" w:customStyle="1" w:styleId="20">
    <w:name w:val="Заголовок 2 Знак"/>
    <w:basedOn w:val="a0"/>
    <w:link w:val="2"/>
    <w:uiPriority w:val="1"/>
    <w:locked/>
    <w:rsid w:val="008D4B90"/>
    <w:rPr>
      <w:rFonts w:ascii="Calibri" w:hAnsi="Calibri" w:cs="Calibri"/>
      <w:color w:val="365F91"/>
      <w:w w:val="95"/>
      <w:sz w:val="28"/>
      <w:szCs w:val="28"/>
      <w:lang w:val="uk"/>
    </w:rPr>
  </w:style>
  <w:style w:type="character" w:customStyle="1" w:styleId="30">
    <w:name w:val="Заголовок 3 Знак"/>
    <w:basedOn w:val="a0"/>
    <w:link w:val="3"/>
    <w:uiPriority w:val="1"/>
    <w:locked/>
    <w:rsid w:val="00F34B53"/>
    <w:rPr>
      <w:rFonts w:ascii="Calibri" w:hAnsi="Calibri" w:cs="Calibri"/>
      <w:color w:val="365F91"/>
      <w:w w:val="95"/>
      <w:lang w:val="uk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D4B90"/>
    <w:pPr>
      <w:widowControl/>
      <w:kinsoku w:val="0"/>
      <w:overflowPunct w:val="0"/>
      <w:spacing w:after="240" w:line="259" w:lineRule="auto"/>
      <w:ind w:right="1417"/>
      <w:jc w:val="both"/>
    </w:pPr>
    <w:rPr>
      <w:rFonts w:ascii="Calibri" w:hAnsi="Calibri" w:cs="Calibri"/>
      <w:sz w:val="20"/>
      <w:szCs w:val="20"/>
      <w:lang w:val="uk"/>
    </w:rPr>
  </w:style>
  <w:style w:type="character" w:customStyle="1" w:styleId="a4">
    <w:name w:val="Основной текст Знак"/>
    <w:basedOn w:val="a0"/>
    <w:link w:val="a3"/>
    <w:uiPriority w:val="1"/>
    <w:locked/>
    <w:rsid w:val="008D4B90"/>
    <w:rPr>
      <w:rFonts w:ascii="Calibri" w:hAnsi="Calibri" w:cs="Calibri"/>
      <w:sz w:val="20"/>
      <w:szCs w:val="20"/>
      <w:lang w:val="uk"/>
    </w:rPr>
  </w:style>
  <w:style w:type="paragraph" w:styleId="a5">
    <w:name w:val="List Paragraph"/>
    <w:basedOn w:val="a"/>
    <w:uiPriority w:val="1"/>
    <w:qFormat/>
    <w:pPr>
      <w:ind w:left="721" w:hanging="360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53860"/>
    <w:rPr>
      <w:rFonts w:asciiTheme="minorHAnsi" w:hAnsiTheme="minorHAnsi" w:cstheme="minorHAnsi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3A7C1E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A7C1E"/>
    <w:rPr>
      <w:rFonts w:ascii="Lucida Sans" w:hAnsi="Lucida Sans" w:cs="Lucida Sans"/>
    </w:rPr>
  </w:style>
  <w:style w:type="paragraph" w:styleId="a8">
    <w:name w:val="footer"/>
    <w:basedOn w:val="a"/>
    <w:link w:val="a9"/>
    <w:uiPriority w:val="99"/>
    <w:unhideWhenUsed/>
    <w:rsid w:val="003A7C1E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A7C1E"/>
    <w:rPr>
      <w:rFonts w:ascii="Lucida Sans" w:hAnsi="Lucida Sans" w:cs="Lucida Sans"/>
    </w:rPr>
  </w:style>
  <w:style w:type="paragraph" w:styleId="aa">
    <w:name w:val="footnote text"/>
    <w:basedOn w:val="a"/>
    <w:link w:val="ab"/>
    <w:uiPriority w:val="99"/>
    <w:semiHidden/>
    <w:unhideWhenUsed/>
    <w:rsid w:val="00701409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01409"/>
    <w:rPr>
      <w:rFonts w:ascii="Lucida Sans" w:hAnsi="Lucida Sans" w:cs="Lucida Sans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01409"/>
    <w:rPr>
      <w:vertAlign w:val="superscript"/>
    </w:rPr>
  </w:style>
  <w:style w:type="table" w:styleId="ad">
    <w:name w:val="Table Grid"/>
    <w:basedOn w:val="a1"/>
    <w:uiPriority w:val="39"/>
    <w:rsid w:val="000D7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F34B5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34B5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34B53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F34B5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rsid w:val="00236AAF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2D68CA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D68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50" Type="http://schemas.openxmlformats.org/officeDocument/2006/relationships/image" Target="media/image27.png"/><Relationship Id="rId51" Type="http://schemas.openxmlformats.org/officeDocument/2006/relationships/image" Target="media/image35.jpeg"/><Relationship Id="rId52" Type="http://schemas.openxmlformats.org/officeDocument/2006/relationships/image" Target="media/image36.png"/><Relationship Id="rId53" Type="http://schemas.openxmlformats.org/officeDocument/2006/relationships/hyperlink" Target="mailto:energy-saving-sprint@eumayors.eu" TargetMode="External"/><Relationship Id="rId54" Type="http://schemas.openxmlformats.org/officeDocument/2006/relationships/hyperlink" Target="http://www.eumayors.eu/" TargetMode="External"/><Relationship Id="rId55" Type="http://schemas.openxmlformats.org/officeDocument/2006/relationships/header" Target="header1.xml"/><Relationship Id="rId56" Type="http://schemas.openxmlformats.org/officeDocument/2006/relationships/header" Target="header2.xml"/><Relationship Id="rId57" Type="http://schemas.openxmlformats.org/officeDocument/2006/relationships/footer" Target="footer3.xml"/><Relationship Id="rId58" Type="http://schemas.openxmlformats.org/officeDocument/2006/relationships/footer" Target="footer4.xml"/><Relationship Id="rId59" Type="http://schemas.openxmlformats.org/officeDocument/2006/relationships/fontTable" Target="fontTable.xml"/><Relationship Id="rId40" Type="http://schemas.openxmlformats.org/officeDocument/2006/relationships/hyperlink" Target="mailto:energy-saving-sprint@eumayors.eu" TargetMode="External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2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180.png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33" Type="http://schemas.openxmlformats.org/officeDocument/2006/relationships/hyperlink" Target="https://bit.ly/eu-energy-saving-sprint-register" TargetMode="External"/><Relationship Id="rId34" Type="http://schemas.openxmlformats.org/officeDocument/2006/relationships/hyperlink" Target="https://www.youtube.com/channel/UCQAKEKxRjZypDS2d7UWE1BQ" TargetMode="External"/><Relationship Id="rId35" Type="http://schemas.openxmlformats.org/officeDocument/2006/relationships/image" Target="media/image20.jpg"/><Relationship Id="rId36" Type="http://schemas.openxmlformats.org/officeDocument/2006/relationships/image" Target="media/image23.png"/><Relationship Id="rId37" Type="http://schemas.openxmlformats.org/officeDocument/2006/relationships/hyperlink" Target="mailto:energy-saving-sprint@eumayors.eu" TargetMode="External"/><Relationship Id="rId38" Type="http://schemas.openxmlformats.org/officeDocument/2006/relationships/hyperlink" Target="https://bit.ly/eu-energy-saving-sprint-register" TargetMode="External"/><Relationship Id="rId39" Type="http://schemas.openxmlformats.org/officeDocument/2006/relationships/hyperlink" Target="http://www.eumayors.eu/" TargetMode="Externa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0.emf"/><Relationship Id="rId28" Type="http://schemas.openxmlformats.org/officeDocument/2006/relationships/image" Target="media/image100.emf"/><Relationship Id="rId29" Type="http://schemas.openxmlformats.org/officeDocument/2006/relationships/image" Target="media/image16.png"/><Relationship Id="rId60" Type="http://schemas.openxmlformats.org/officeDocument/2006/relationships/theme" Target="theme/theme1.xml"/><Relationship Id="rId61" Type="http://schemas.microsoft.com/office/2011/relationships/people" Target="peop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1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ctu-environnement.com/media/pdf/news-36209-Etude-ademe-impact-ecrans-publicite.pdf" TargetMode="External"/><Relationship Id="rId2" Type="http://schemas.openxmlformats.org/officeDocument/2006/relationships/hyperlink" Target="https://www.iea.org/reports/playing-my-part" TargetMode="External"/><Relationship Id="rId3" Type="http://schemas.openxmlformats.org/officeDocument/2006/relationships/hyperlink" Target="https://www.iea.org/reports/playing-my-p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4EDD2-BBCA-1443-8D14-6FCA3DDE4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3839</Words>
  <Characters>22921</Characters>
  <Application>Microsoft Macintosh Word</Application>
  <DocSecurity>0</DocSecurity>
  <Lines>257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Floriane Cappelletti</dc:creator>
  <cp:lastModifiedBy>MacBook</cp:lastModifiedBy>
  <cp:revision>2</cp:revision>
  <dcterms:created xsi:type="dcterms:W3CDTF">2022-06-24T14:11:00Z</dcterms:created>
  <dcterms:modified xsi:type="dcterms:W3CDTF">2022-06-24T14:11:00Z</dcterms:modified>
</cp:coreProperties>
</file>